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6997" w:rsidRPr="00816997" w:rsidRDefault="00816997" w:rsidP="00816997">
      <w:pPr>
        <w:ind w:right="15"/>
        <w:jc w:val="center"/>
        <w:rPr>
          <w:b/>
          <w:sz w:val="28"/>
          <w:szCs w:val="28"/>
        </w:rPr>
      </w:pPr>
    </w:p>
    <w:p w:rsidR="00816997" w:rsidRPr="00816997" w:rsidRDefault="00816997" w:rsidP="00816997">
      <w:pPr>
        <w:ind w:right="15"/>
        <w:jc w:val="center"/>
        <w:rPr>
          <w:b/>
          <w:sz w:val="28"/>
          <w:szCs w:val="28"/>
        </w:rPr>
      </w:pPr>
      <w:r w:rsidRPr="00816997">
        <w:rPr>
          <w:b/>
          <w:sz w:val="28"/>
          <w:szCs w:val="28"/>
        </w:rPr>
        <w:t>КОТОВСКАЯ РАЙОННАЯ ДУМА</w:t>
      </w:r>
    </w:p>
    <w:p w:rsidR="00816997" w:rsidRPr="00816997" w:rsidRDefault="00816997" w:rsidP="00816997">
      <w:pPr>
        <w:ind w:right="15"/>
        <w:jc w:val="center"/>
        <w:rPr>
          <w:b/>
          <w:sz w:val="28"/>
          <w:szCs w:val="28"/>
        </w:rPr>
      </w:pPr>
      <w:r w:rsidRPr="00816997">
        <w:rPr>
          <w:b/>
          <w:sz w:val="28"/>
          <w:szCs w:val="28"/>
        </w:rPr>
        <w:t>Волгоградской области</w:t>
      </w:r>
    </w:p>
    <w:p w:rsidR="00816997" w:rsidRPr="00816997" w:rsidRDefault="00816997" w:rsidP="00816997">
      <w:pPr>
        <w:ind w:right="15"/>
        <w:jc w:val="center"/>
        <w:rPr>
          <w:b/>
          <w:sz w:val="28"/>
          <w:szCs w:val="28"/>
        </w:rPr>
      </w:pPr>
      <w:r w:rsidRPr="00816997">
        <w:rPr>
          <w:b/>
          <w:sz w:val="28"/>
          <w:szCs w:val="28"/>
        </w:rPr>
        <w:t>___________________________________________________________</w:t>
      </w:r>
    </w:p>
    <w:p w:rsidR="00816997" w:rsidRPr="00816997" w:rsidRDefault="00816997" w:rsidP="00816997">
      <w:pPr>
        <w:ind w:right="15"/>
        <w:jc w:val="center"/>
        <w:rPr>
          <w:b/>
          <w:sz w:val="28"/>
          <w:szCs w:val="28"/>
        </w:rPr>
      </w:pPr>
      <w:r w:rsidRPr="00816997">
        <w:rPr>
          <w:b/>
          <w:sz w:val="28"/>
          <w:szCs w:val="28"/>
        </w:rPr>
        <w:t>РЕШЕНИЕ</w:t>
      </w:r>
    </w:p>
    <w:p w:rsidR="00816997" w:rsidRPr="00816997" w:rsidRDefault="00816997" w:rsidP="00816997">
      <w:pPr>
        <w:ind w:right="15"/>
        <w:jc w:val="center"/>
        <w:rPr>
          <w:b/>
          <w:sz w:val="28"/>
          <w:szCs w:val="28"/>
        </w:rPr>
      </w:pPr>
    </w:p>
    <w:p w:rsidR="00816997" w:rsidRPr="00816997" w:rsidRDefault="009B49C1" w:rsidP="00816997">
      <w:pPr>
        <w:ind w:right="15"/>
        <w:jc w:val="center"/>
        <w:rPr>
          <w:sz w:val="28"/>
          <w:szCs w:val="28"/>
        </w:rPr>
      </w:pPr>
      <w:r>
        <w:rPr>
          <w:sz w:val="28"/>
          <w:szCs w:val="28"/>
        </w:rPr>
        <w:t>от 25 марта</w:t>
      </w:r>
      <w:r w:rsidR="00816997" w:rsidRPr="00816997">
        <w:rPr>
          <w:sz w:val="28"/>
          <w:szCs w:val="28"/>
        </w:rPr>
        <w:t xml:space="preserve">  2021года                                              </w:t>
      </w:r>
      <w:r>
        <w:rPr>
          <w:sz w:val="28"/>
          <w:szCs w:val="28"/>
        </w:rPr>
        <w:t xml:space="preserve">                           № 22/7-6</w:t>
      </w:r>
      <w:r w:rsidR="00816997" w:rsidRPr="00816997">
        <w:rPr>
          <w:sz w:val="28"/>
          <w:szCs w:val="28"/>
        </w:rPr>
        <w:t>-РД</w:t>
      </w:r>
    </w:p>
    <w:p w:rsidR="00816997" w:rsidRPr="00816997" w:rsidRDefault="00816997" w:rsidP="00816997">
      <w:pPr>
        <w:ind w:right="15"/>
        <w:jc w:val="center"/>
        <w:rPr>
          <w:sz w:val="28"/>
          <w:szCs w:val="28"/>
        </w:rPr>
      </w:pPr>
    </w:p>
    <w:p w:rsidR="00816997" w:rsidRPr="00816997" w:rsidRDefault="00816997" w:rsidP="00816997">
      <w:pPr>
        <w:ind w:right="15"/>
        <w:jc w:val="center"/>
        <w:rPr>
          <w:sz w:val="28"/>
          <w:szCs w:val="28"/>
        </w:rPr>
      </w:pPr>
    </w:p>
    <w:p w:rsidR="00816997" w:rsidRPr="00816997" w:rsidRDefault="00816997" w:rsidP="00816997">
      <w:pPr>
        <w:ind w:right="15"/>
        <w:jc w:val="center"/>
        <w:rPr>
          <w:bCs/>
          <w:sz w:val="28"/>
          <w:szCs w:val="28"/>
        </w:rPr>
      </w:pPr>
      <w:r w:rsidRPr="00816997">
        <w:rPr>
          <w:bCs/>
          <w:sz w:val="28"/>
          <w:szCs w:val="28"/>
        </w:rPr>
        <w:t>О внесении изменений в Правила землепользования и застройки</w:t>
      </w:r>
    </w:p>
    <w:p w:rsidR="00816997" w:rsidRPr="00816997" w:rsidRDefault="009508A9" w:rsidP="00816997">
      <w:pPr>
        <w:ind w:right="15"/>
        <w:jc w:val="center"/>
        <w:rPr>
          <w:bCs/>
          <w:sz w:val="28"/>
          <w:szCs w:val="28"/>
        </w:rPr>
      </w:pPr>
      <w:r>
        <w:rPr>
          <w:bCs/>
          <w:sz w:val="28"/>
          <w:szCs w:val="28"/>
        </w:rPr>
        <w:t>Мирошников</w:t>
      </w:r>
      <w:r w:rsidR="00816997" w:rsidRPr="00816997">
        <w:rPr>
          <w:bCs/>
          <w:sz w:val="28"/>
          <w:szCs w:val="28"/>
        </w:rPr>
        <w:t>ского сельского поселения Котовского муниципального района Волгоградской области</w:t>
      </w:r>
    </w:p>
    <w:p w:rsidR="00816997" w:rsidRPr="00816997" w:rsidRDefault="00816997" w:rsidP="00816997">
      <w:pPr>
        <w:ind w:right="15"/>
        <w:jc w:val="center"/>
        <w:rPr>
          <w:bCs/>
          <w:sz w:val="28"/>
          <w:szCs w:val="28"/>
        </w:rPr>
      </w:pPr>
    </w:p>
    <w:p w:rsidR="00816997" w:rsidRPr="009B49C1" w:rsidRDefault="00816997" w:rsidP="00816997">
      <w:pPr>
        <w:ind w:right="15"/>
        <w:jc w:val="center"/>
        <w:rPr>
          <w:b/>
          <w:sz w:val="28"/>
          <w:szCs w:val="28"/>
        </w:rPr>
      </w:pPr>
      <w:r w:rsidRPr="009B49C1">
        <w:rPr>
          <w:b/>
          <w:sz w:val="28"/>
          <w:szCs w:val="28"/>
        </w:rPr>
        <w:t>Принято Котов</w:t>
      </w:r>
      <w:r w:rsidR="009B49C1" w:rsidRPr="009B49C1">
        <w:rPr>
          <w:b/>
          <w:sz w:val="28"/>
          <w:szCs w:val="28"/>
        </w:rPr>
        <w:t>ской районной Думой</w:t>
      </w:r>
      <w:r w:rsidR="009B49C1" w:rsidRPr="009B49C1">
        <w:rPr>
          <w:b/>
          <w:sz w:val="28"/>
          <w:szCs w:val="28"/>
        </w:rPr>
        <w:tab/>
      </w:r>
      <w:r w:rsidR="009B49C1" w:rsidRPr="009B49C1">
        <w:rPr>
          <w:b/>
          <w:sz w:val="28"/>
          <w:szCs w:val="28"/>
        </w:rPr>
        <w:tab/>
        <w:t xml:space="preserve"> </w:t>
      </w:r>
      <w:r w:rsidR="009B49C1" w:rsidRPr="009B49C1">
        <w:rPr>
          <w:b/>
          <w:sz w:val="28"/>
          <w:szCs w:val="28"/>
        </w:rPr>
        <w:tab/>
      </w:r>
      <w:r w:rsidR="009B49C1" w:rsidRPr="009B49C1">
        <w:rPr>
          <w:b/>
          <w:sz w:val="28"/>
          <w:szCs w:val="28"/>
        </w:rPr>
        <w:tab/>
        <w:t>25 марта</w:t>
      </w:r>
      <w:r w:rsidRPr="009B49C1">
        <w:rPr>
          <w:b/>
          <w:sz w:val="28"/>
          <w:szCs w:val="28"/>
        </w:rPr>
        <w:t xml:space="preserve"> 2021 года</w:t>
      </w:r>
    </w:p>
    <w:p w:rsidR="00816997" w:rsidRPr="00816997" w:rsidRDefault="00816997" w:rsidP="00816997">
      <w:pPr>
        <w:ind w:right="15" w:firstLine="709"/>
        <w:jc w:val="right"/>
        <w:rPr>
          <w:b/>
          <w:sz w:val="28"/>
          <w:szCs w:val="28"/>
        </w:rPr>
      </w:pPr>
    </w:p>
    <w:p w:rsidR="00816997" w:rsidRPr="00816997" w:rsidRDefault="00816997" w:rsidP="00816997">
      <w:pPr>
        <w:ind w:right="15" w:firstLine="709"/>
        <w:jc w:val="both"/>
        <w:rPr>
          <w:sz w:val="28"/>
          <w:szCs w:val="28"/>
        </w:rPr>
      </w:pPr>
      <w:r w:rsidRPr="00816997">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816997">
        <w:rPr>
          <w:b/>
          <w:sz w:val="28"/>
          <w:szCs w:val="28"/>
        </w:rPr>
        <w:t>решила</w:t>
      </w:r>
      <w:r w:rsidRPr="00816997">
        <w:rPr>
          <w:sz w:val="28"/>
          <w:szCs w:val="28"/>
        </w:rPr>
        <w:t>:</w:t>
      </w:r>
    </w:p>
    <w:p w:rsidR="00816997" w:rsidRPr="00816997" w:rsidRDefault="00816997" w:rsidP="00816997">
      <w:pPr>
        <w:ind w:right="15" w:firstLine="709"/>
        <w:jc w:val="both"/>
        <w:rPr>
          <w:bCs/>
          <w:sz w:val="28"/>
          <w:szCs w:val="28"/>
        </w:rPr>
      </w:pPr>
      <w:r w:rsidRPr="00816997">
        <w:rPr>
          <w:sz w:val="28"/>
          <w:szCs w:val="28"/>
        </w:rPr>
        <w:t>1. В</w:t>
      </w:r>
      <w:r w:rsidRPr="00816997">
        <w:rPr>
          <w:bCs/>
          <w:sz w:val="28"/>
          <w:szCs w:val="28"/>
        </w:rPr>
        <w:t xml:space="preserve">нести в Правила землепользования и застройки </w:t>
      </w:r>
      <w:r w:rsidR="009508A9">
        <w:rPr>
          <w:bCs/>
          <w:sz w:val="28"/>
          <w:szCs w:val="28"/>
        </w:rPr>
        <w:t>Мирошников</w:t>
      </w:r>
      <w:r w:rsidRPr="00816997">
        <w:rPr>
          <w:bCs/>
          <w:sz w:val="28"/>
          <w:szCs w:val="28"/>
        </w:rPr>
        <w:t>ского сельского поселения Котовского муниципального района Волгоградской области,</w:t>
      </w:r>
      <w:r w:rsidRPr="00816997">
        <w:rPr>
          <w:sz w:val="28"/>
          <w:szCs w:val="28"/>
        </w:rPr>
        <w:t xml:space="preserve"> </w:t>
      </w:r>
      <w:r w:rsidRPr="00816997">
        <w:rPr>
          <w:bCs/>
          <w:sz w:val="28"/>
          <w:szCs w:val="28"/>
        </w:rPr>
        <w:t xml:space="preserve">утвержденные решением Котовской районной Думы от 30.11.2018г. № 65-РД «Об утверждении Правил землепользования и застройки </w:t>
      </w:r>
      <w:r w:rsidR="009508A9">
        <w:rPr>
          <w:bCs/>
          <w:sz w:val="28"/>
          <w:szCs w:val="28"/>
        </w:rPr>
        <w:t>Мирошников</w:t>
      </w:r>
      <w:r w:rsidRPr="00816997">
        <w:rPr>
          <w:bCs/>
          <w:sz w:val="28"/>
          <w:szCs w:val="28"/>
        </w:rPr>
        <w:t>ского сельского поселения Котовского муниципального района Волгоградской области» (далее – Правила) следующие изменения:</w:t>
      </w:r>
    </w:p>
    <w:p w:rsidR="00816997" w:rsidRPr="00816997" w:rsidRDefault="00816997" w:rsidP="00816997">
      <w:pPr>
        <w:ind w:right="15" w:firstLine="709"/>
        <w:jc w:val="both"/>
        <w:rPr>
          <w:bCs/>
          <w:sz w:val="28"/>
          <w:szCs w:val="28"/>
        </w:rPr>
      </w:pPr>
      <w:r w:rsidRPr="00816997">
        <w:rPr>
          <w:bCs/>
          <w:sz w:val="28"/>
          <w:szCs w:val="28"/>
        </w:rPr>
        <w:t xml:space="preserve">1.1. Правила землепользования и застройки </w:t>
      </w:r>
      <w:r w:rsidR="009508A9">
        <w:rPr>
          <w:bCs/>
          <w:sz w:val="28"/>
          <w:szCs w:val="28"/>
        </w:rPr>
        <w:t>Мирошников</w:t>
      </w:r>
      <w:r w:rsidRPr="00816997">
        <w:rPr>
          <w:bCs/>
          <w:sz w:val="28"/>
          <w:szCs w:val="28"/>
        </w:rPr>
        <w:t>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816997" w:rsidRPr="00816997" w:rsidRDefault="00816997" w:rsidP="00816997">
      <w:pPr>
        <w:ind w:right="15" w:firstLine="709"/>
        <w:jc w:val="both"/>
        <w:rPr>
          <w:sz w:val="28"/>
          <w:szCs w:val="28"/>
        </w:rPr>
      </w:pPr>
      <w:r w:rsidRPr="00816997">
        <w:rPr>
          <w:sz w:val="28"/>
          <w:szCs w:val="28"/>
        </w:rPr>
        <w:t xml:space="preserve">2. Настоящее решение вступает в законную силу с момента  опубликования. </w:t>
      </w:r>
    </w:p>
    <w:p w:rsidR="00816997" w:rsidRPr="00816997" w:rsidRDefault="00816997" w:rsidP="00816997">
      <w:pPr>
        <w:ind w:right="15" w:firstLine="709"/>
        <w:jc w:val="both"/>
        <w:rPr>
          <w:sz w:val="28"/>
          <w:szCs w:val="28"/>
        </w:rPr>
      </w:pPr>
    </w:p>
    <w:p w:rsidR="00816997" w:rsidRPr="00816997" w:rsidRDefault="00816997" w:rsidP="00816997">
      <w:pPr>
        <w:ind w:right="15"/>
        <w:jc w:val="both"/>
        <w:rPr>
          <w:sz w:val="28"/>
          <w:szCs w:val="28"/>
        </w:rPr>
      </w:pPr>
    </w:p>
    <w:p w:rsidR="00816997" w:rsidRPr="00816997" w:rsidRDefault="00816997" w:rsidP="00816997">
      <w:pPr>
        <w:ind w:right="15"/>
        <w:jc w:val="both"/>
        <w:rPr>
          <w:sz w:val="28"/>
          <w:szCs w:val="28"/>
        </w:rPr>
      </w:pPr>
    </w:p>
    <w:p w:rsidR="00816997" w:rsidRPr="00816997" w:rsidRDefault="00816997" w:rsidP="00816997">
      <w:pPr>
        <w:ind w:right="15"/>
        <w:jc w:val="both"/>
        <w:rPr>
          <w:sz w:val="28"/>
          <w:szCs w:val="28"/>
        </w:rPr>
      </w:pPr>
    </w:p>
    <w:p w:rsidR="00816997" w:rsidRPr="00816997" w:rsidRDefault="00816997" w:rsidP="00816997">
      <w:pPr>
        <w:ind w:right="15"/>
        <w:jc w:val="both"/>
        <w:rPr>
          <w:sz w:val="28"/>
          <w:szCs w:val="28"/>
        </w:rPr>
      </w:pPr>
    </w:p>
    <w:p w:rsidR="009B49C1" w:rsidRDefault="009B49C1" w:rsidP="00816997">
      <w:pPr>
        <w:ind w:right="15"/>
        <w:jc w:val="both"/>
        <w:rPr>
          <w:sz w:val="28"/>
          <w:szCs w:val="28"/>
        </w:rPr>
      </w:pPr>
      <w:r>
        <w:rPr>
          <w:sz w:val="28"/>
          <w:szCs w:val="28"/>
        </w:rPr>
        <w:t xml:space="preserve">Председатель Котовской </w:t>
      </w:r>
    </w:p>
    <w:p w:rsidR="00816997" w:rsidRPr="00816997" w:rsidRDefault="009B49C1" w:rsidP="00816997">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816997" w:rsidRPr="00816997" w:rsidRDefault="00816997" w:rsidP="00816997">
      <w:pPr>
        <w:ind w:right="15"/>
        <w:jc w:val="both"/>
        <w:rPr>
          <w:sz w:val="28"/>
          <w:szCs w:val="28"/>
        </w:rPr>
      </w:pPr>
    </w:p>
    <w:p w:rsidR="00816997" w:rsidRPr="00816997" w:rsidRDefault="00816997" w:rsidP="00816997">
      <w:pPr>
        <w:ind w:right="15"/>
        <w:jc w:val="both"/>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816997" w:rsidRPr="00816997" w:rsidRDefault="00816997" w:rsidP="00816997">
      <w:pPr>
        <w:ind w:right="15" w:firstLine="709"/>
        <w:jc w:val="right"/>
        <w:rPr>
          <w:sz w:val="28"/>
          <w:szCs w:val="28"/>
        </w:rPr>
      </w:pPr>
    </w:p>
    <w:p w:rsidR="009B49C1" w:rsidRDefault="009B49C1" w:rsidP="009B49C1">
      <w:pPr>
        <w:ind w:right="15" w:firstLine="709"/>
        <w:jc w:val="right"/>
      </w:pPr>
      <w:r>
        <w:t>Приложение 1 к решению</w:t>
      </w:r>
    </w:p>
    <w:p w:rsidR="009B49C1" w:rsidRDefault="009B49C1" w:rsidP="009B49C1">
      <w:pPr>
        <w:ind w:right="15" w:firstLine="709"/>
        <w:jc w:val="right"/>
      </w:pPr>
      <w:r>
        <w:t xml:space="preserve"> Котовской районной Думы </w:t>
      </w:r>
    </w:p>
    <w:p w:rsidR="009B49C1" w:rsidRDefault="009B49C1" w:rsidP="009B49C1">
      <w:pPr>
        <w:ind w:right="15" w:firstLine="709"/>
        <w:jc w:val="right"/>
      </w:pPr>
      <w:r>
        <w:t>от 25.03. 2021 года № 22/7-6-РД</w:t>
      </w: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A4117E" w:rsidP="003B4749">
      <w:pPr>
        <w:ind w:right="15" w:firstLine="709"/>
        <w:jc w:val="center"/>
        <w:rPr>
          <w:sz w:val="28"/>
          <w:szCs w:val="28"/>
        </w:rPr>
      </w:pPr>
      <w:r>
        <w:rPr>
          <w:sz w:val="28"/>
          <w:szCs w:val="28"/>
        </w:rPr>
        <w:t>МИРОШНИКОВСКОГО</w:t>
      </w:r>
      <w:r w:rsidR="00AD071E" w:rsidRPr="003E1DEF">
        <w:rPr>
          <w:sz w:val="28"/>
          <w:szCs w:val="28"/>
        </w:rPr>
        <w:t xml:space="preserve">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740469" w:rsidP="003B4749">
      <w:pPr>
        <w:ind w:right="15" w:firstLine="709"/>
        <w:jc w:val="center"/>
        <w:rPr>
          <w:bCs/>
        </w:rPr>
      </w:pPr>
      <w:r>
        <w:rPr>
          <w:bCs/>
        </w:rPr>
        <w:t>2021</w:t>
      </w:r>
      <w:r w:rsidR="001E1C3D">
        <w:rPr>
          <w:bCs/>
        </w:rPr>
        <w:t xml:space="preserve"> год</w:t>
      </w: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Pr="00AC29DB" w:rsidRDefault="00570AA7" w:rsidP="00AC29DB">
      <w:pPr>
        <w:suppressAutoHyphens w:val="0"/>
        <w:autoSpaceDE w:val="0"/>
        <w:autoSpaceDN w:val="0"/>
        <w:adjustRightInd w:val="0"/>
        <w:jc w:val="both"/>
        <w:rPr>
          <w:i/>
          <w:iCs/>
          <w:color w:val="000000"/>
          <w:lang w:eastAsia="ru-RU"/>
        </w:rPr>
      </w:pPr>
      <w:r w:rsidRPr="00AC29DB">
        <w:rPr>
          <w:i/>
          <w:iCs/>
          <w:color w:val="000000"/>
          <w:lang w:eastAsia="ru-RU"/>
        </w:rPr>
        <w:t xml:space="preserve">Приложение 1. Карта границ территориальных зон с. </w:t>
      </w:r>
      <w:r w:rsidR="00A4117E" w:rsidRPr="00AC29DB">
        <w:rPr>
          <w:i/>
          <w:iCs/>
          <w:color w:val="000000"/>
          <w:lang w:eastAsia="ru-RU"/>
        </w:rPr>
        <w:t>Мирошники..</w:t>
      </w:r>
      <w:r w:rsidRPr="00AC29DB">
        <w:rPr>
          <w:i/>
          <w:iCs/>
          <w:color w:val="000000"/>
          <w:lang w:eastAsia="ru-RU"/>
        </w:rPr>
        <w:t>…………..</w:t>
      </w:r>
      <w:r w:rsidR="0004554A" w:rsidRPr="00AC29DB">
        <w:rPr>
          <w:i/>
          <w:iCs/>
          <w:color w:val="000000"/>
          <w:lang w:eastAsia="ru-RU"/>
        </w:rPr>
        <w:t>...........…</w:t>
      </w:r>
      <w:r w:rsidRPr="00AC29DB">
        <w:rPr>
          <w:i/>
          <w:iCs/>
          <w:color w:val="000000"/>
          <w:lang w:eastAsia="ru-RU"/>
        </w:rPr>
        <w:t>…</w:t>
      </w:r>
      <w:r w:rsidR="0004554A" w:rsidRPr="00AC29DB">
        <w:rPr>
          <w:i/>
          <w:iCs/>
          <w:color w:val="000000"/>
          <w:lang w:eastAsia="ru-RU"/>
        </w:rPr>
        <w:t>.....</w:t>
      </w:r>
      <w:r w:rsidRPr="00AC29DB">
        <w:rPr>
          <w:i/>
          <w:iCs/>
          <w:color w:val="000000"/>
          <w:lang w:eastAsia="ru-RU"/>
        </w:rPr>
        <w:t>.</w:t>
      </w:r>
    </w:p>
    <w:p w:rsidR="0004554A" w:rsidRPr="00AC29DB" w:rsidRDefault="0004554A" w:rsidP="00AC29DB">
      <w:pPr>
        <w:suppressAutoHyphens w:val="0"/>
        <w:autoSpaceDE w:val="0"/>
        <w:autoSpaceDN w:val="0"/>
        <w:adjustRightInd w:val="0"/>
        <w:jc w:val="both"/>
        <w:rPr>
          <w:b/>
          <w:i/>
          <w:iCs/>
          <w:color w:val="000000"/>
          <w:lang w:eastAsia="ru-RU"/>
        </w:rPr>
      </w:pPr>
      <w:r w:rsidRPr="00AC29DB">
        <w:rPr>
          <w:i/>
          <w:iCs/>
          <w:color w:val="000000"/>
          <w:lang w:eastAsia="ru-RU"/>
        </w:rPr>
        <w:t xml:space="preserve">Приложение 2. Карта границ территориальных зон с. </w:t>
      </w:r>
      <w:r w:rsidR="00A4117E" w:rsidRPr="00AC29DB">
        <w:rPr>
          <w:i/>
          <w:iCs/>
          <w:color w:val="000000"/>
          <w:lang w:eastAsia="ru-RU"/>
        </w:rPr>
        <w:t>Гордиенки</w:t>
      </w:r>
      <w:r w:rsidR="00BA03EB" w:rsidRPr="00AC29DB">
        <w:rPr>
          <w:i/>
          <w:iCs/>
          <w:color w:val="000000"/>
          <w:lang w:eastAsia="ru-RU"/>
        </w:rPr>
        <w:t>.</w:t>
      </w:r>
      <w:r w:rsidRPr="00AC29DB">
        <w:rPr>
          <w:i/>
          <w:iCs/>
          <w:color w:val="000000"/>
          <w:lang w:eastAsia="ru-RU"/>
        </w:rPr>
        <w:t>……………….......................</w:t>
      </w:r>
    </w:p>
    <w:p w:rsidR="00BA03EB" w:rsidRPr="00AC29DB" w:rsidRDefault="00BA03EB" w:rsidP="00AC29DB">
      <w:pPr>
        <w:suppressAutoHyphens w:val="0"/>
        <w:autoSpaceDE w:val="0"/>
        <w:autoSpaceDN w:val="0"/>
        <w:adjustRightInd w:val="0"/>
        <w:jc w:val="both"/>
        <w:rPr>
          <w:i/>
          <w:iCs/>
          <w:color w:val="000000"/>
          <w:lang w:eastAsia="ru-RU"/>
        </w:rPr>
      </w:pPr>
      <w:r w:rsidRPr="00AC29DB">
        <w:rPr>
          <w:i/>
          <w:iCs/>
          <w:color w:val="000000"/>
          <w:lang w:eastAsia="ru-RU"/>
        </w:rPr>
        <w:t xml:space="preserve">Приложение 3. Карта границ территориальных зон с. </w:t>
      </w:r>
      <w:r w:rsidR="00A4117E" w:rsidRPr="00AC29DB">
        <w:rPr>
          <w:i/>
          <w:iCs/>
          <w:color w:val="000000"/>
          <w:lang w:eastAsia="ru-RU"/>
        </w:rPr>
        <w:t>Дорошево</w:t>
      </w:r>
      <w:r w:rsidRPr="00AC29DB">
        <w:rPr>
          <w:i/>
          <w:iCs/>
          <w:color w:val="000000"/>
          <w:lang w:eastAsia="ru-RU"/>
        </w:rPr>
        <w:t>.……….</w:t>
      </w:r>
      <w:r w:rsidR="00A4117E" w:rsidRPr="00AC29DB">
        <w:rPr>
          <w:i/>
          <w:iCs/>
          <w:color w:val="000000"/>
          <w:lang w:eastAsia="ru-RU"/>
        </w:rPr>
        <w:t>...........</w:t>
      </w:r>
      <w:r w:rsidRPr="00AC29DB">
        <w:rPr>
          <w:i/>
          <w:iCs/>
          <w:color w:val="000000"/>
          <w:lang w:eastAsia="ru-RU"/>
        </w:rPr>
        <w:t>......................</w:t>
      </w:r>
    </w:p>
    <w:p w:rsidR="00A4117E" w:rsidRPr="00AC29DB" w:rsidRDefault="00A4117E" w:rsidP="00AC29DB">
      <w:pPr>
        <w:suppressAutoHyphens w:val="0"/>
        <w:autoSpaceDE w:val="0"/>
        <w:autoSpaceDN w:val="0"/>
        <w:adjustRightInd w:val="0"/>
        <w:jc w:val="both"/>
        <w:rPr>
          <w:i/>
          <w:iCs/>
          <w:color w:val="000000"/>
          <w:lang w:eastAsia="ru-RU"/>
        </w:rPr>
      </w:pPr>
      <w:r w:rsidRPr="00AC29DB">
        <w:rPr>
          <w:i/>
          <w:iCs/>
          <w:color w:val="000000"/>
          <w:lang w:eastAsia="ru-RU"/>
        </w:rPr>
        <w:t>Приложение 4. Карта границ территориальных зон с. Слюсарево.…..........…….......................</w:t>
      </w:r>
    </w:p>
    <w:p w:rsidR="00A4117E" w:rsidRPr="00AC29DB" w:rsidRDefault="00A4117E" w:rsidP="00AC29DB">
      <w:pPr>
        <w:suppressAutoHyphens w:val="0"/>
        <w:autoSpaceDE w:val="0"/>
        <w:autoSpaceDN w:val="0"/>
        <w:adjustRightInd w:val="0"/>
        <w:jc w:val="both"/>
        <w:rPr>
          <w:i/>
          <w:iCs/>
          <w:color w:val="000000"/>
          <w:lang w:eastAsia="ru-RU"/>
        </w:rPr>
      </w:pPr>
      <w:r w:rsidRPr="00AC29DB">
        <w:rPr>
          <w:i/>
          <w:iCs/>
          <w:color w:val="000000"/>
          <w:lang w:eastAsia="ru-RU"/>
        </w:rPr>
        <w:t>Приложение 5. Карта границ территориальных зон с. Т</w:t>
      </w:r>
      <w:r w:rsidR="00D01604">
        <w:rPr>
          <w:i/>
          <w:iCs/>
          <w:color w:val="000000"/>
          <w:lang w:eastAsia="ru-RU"/>
        </w:rPr>
        <w:t>а</w:t>
      </w:r>
      <w:r w:rsidRPr="00AC29DB">
        <w:rPr>
          <w:i/>
          <w:iCs/>
          <w:color w:val="000000"/>
          <w:lang w:eastAsia="ru-RU"/>
        </w:rPr>
        <w:t>расово.………...................................</w:t>
      </w:r>
    </w:p>
    <w:p w:rsidR="00570AA7" w:rsidRPr="00AC29DB" w:rsidRDefault="00BA03EB" w:rsidP="00AC29DB">
      <w:pPr>
        <w:suppressAutoHyphens w:val="0"/>
        <w:autoSpaceDE w:val="0"/>
        <w:autoSpaceDN w:val="0"/>
        <w:adjustRightInd w:val="0"/>
        <w:jc w:val="both"/>
        <w:rPr>
          <w:bCs/>
          <w:i/>
          <w:iCs/>
          <w:color w:val="000000"/>
          <w:lang w:eastAsia="ru-RU"/>
        </w:rPr>
      </w:pPr>
      <w:r w:rsidRPr="00AC29DB">
        <w:rPr>
          <w:i/>
          <w:iCs/>
          <w:color w:val="000000"/>
          <w:lang w:eastAsia="ru-RU"/>
        </w:rPr>
        <w:t xml:space="preserve">Приложение </w:t>
      </w:r>
      <w:r w:rsidR="00A4117E" w:rsidRPr="00AC29DB">
        <w:rPr>
          <w:i/>
          <w:iCs/>
          <w:color w:val="000000"/>
          <w:lang w:eastAsia="ru-RU"/>
        </w:rPr>
        <w:t>6</w:t>
      </w:r>
      <w:r w:rsidR="00570AA7" w:rsidRPr="00AC29DB">
        <w:rPr>
          <w:i/>
          <w:iCs/>
          <w:color w:val="000000"/>
          <w:lang w:eastAsia="ru-RU"/>
        </w:rPr>
        <w:t xml:space="preserve">. Карта границ зон с особыми условиями использования территории с. </w:t>
      </w:r>
      <w:r w:rsidR="00A4117E" w:rsidRPr="00AC29DB">
        <w:rPr>
          <w:i/>
          <w:iCs/>
          <w:color w:val="000000"/>
          <w:lang w:eastAsia="ru-RU"/>
        </w:rPr>
        <w:t>Мирошники...</w:t>
      </w:r>
      <w:r w:rsidR="00570AA7" w:rsidRPr="00AC29DB">
        <w:rPr>
          <w:i/>
          <w:iCs/>
          <w:color w:val="000000"/>
          <w:lang w:eastAsia="ru-RU"/>
        </w:rPr>
        <w:t>…………………………………………</w:t>
      </w:r>
      <w:r w:rsidR="0004554A" w:rsidRPr="00AC29DB">
        <w:rPr>
          <w:i/>
          <w:iCs/>
          <w:color w:val="000000"/>
          <w:lang w:eastAsia="ru-RU"/>
        </w:rPr>
        <w:t>..</w:t>
      </w:r>
      <w:r w:rsidR="00570AA7" w:rsidRPr="00AC29DB">
        <w:rPr>
          <w:i/>
          <w:iCs/>
          <w:color w:val="000000"/>
          <w:lang w:eastAsia="ru-RU"/>
        </w:rPr>
        <w:t>…………………………………................</w:t>
      </w:r>
      <w:r w:rsidR="0004554A" w:rsidRPr="00AC29DB">
        <w:rPr>
          <w:i/>
          <w:iCs/>
          <w:color w:val="000000"/>
          <w:lang w:eastAsia="ru-RU"/>
        </w:rPr>
        <w:t>...</w:t>
      </w:r>
      <w:r w:rsidR="00570AA7" w:rsidRPr="00AC29DB">
        <w:rPr>
          <w:i/>
          <w:iCs/>
          <w:color w:val="000000"/>
          <w:lang w:eastAsia="ru-RU"/>
        </w:rPr>
        <w:t>..........</w:t>
      </w:r>
    </w:p>
    <w:p w:rsidR="00570AA7" w:rsidRPr="00AC29DB" w:rsidRDefault="00570AA7" w:rsidP="00AC29DB">
      <w:pPr>
        <w:suppressAutoHyphens w:val="0"/>
        <w:autoSpaceDE w:val="0"/>
        <w:autoSpaceDN w:val="0"/>
        <w:adjustRightInd w:val="0"/>
        <w:jc w:val="both"/>
        <w:rPr>
          <w:i/>
          <w:iCs/>
          <w:color w:val="000000"/>
          <w:lang w:eastAsia="ru-RU"/>
        </w:rPr>
      </w:pPr>
      <w:r w:rsidRPr="00AC29DB">
        <w:rPr>
          <w:i/>
          <w:iCs/>
          <w:color w:val="000000"/>
          <w:lang w:eastAsia="ru-RU"/>
        </w:rPr>
        <w:t xml:space="preserve">Приложение </w:t>
      </w:r>
      <w:r w:rsidR="00A4117E" w:rsidRPr="00AC29DB">
        <w:rPr>
          <w:i/>
          <w:iCs/>
          <w:color w:val="000000"/>
          <w:lang w:eastAsia="ru-RU"/>
        </w:rPr>
        <w:t>7</w:t>
      </w:r>
      <w:r w:rsidRPr="00AC29DB">
        <w:rPr>
          <w:i/>
          <w:iCs/>
          <w:color w:val="000000"/>
          <w:lang w:eastAsia="ru-RU"/>
        </w:rPr>
        <w:t xml:space="preserve">. Карта границ зон с особыми условиями использования территории с. </w:t>
      </w:r>
      <w:r w:rsidR="00A4117E" w:rsidRPr="00AC29DB">
        <w:rPr>
          <w:i/>
          <w:iCs/>
          <w:color w:val="000000"/>
          <w:lang w:eastAsia="ru-RU"/>
        </w:rPr>
        <w:t>Гордиенки</w:t>
      </w:r>
      <w:r w:rsidRPr="00AC29DB">
        <w:rPr>
          <w:i/>
          <w:iCs/>
          <w:color w:val="000000"/>
          <w:lang w:eastAsia="ru-RU"/>
        </w:rPr>
        <w:t>……………………………………………………………………………</w:t>
      </w:r>
      <w:r w:rsidR="00A4117E" w:rsidRPr="00AC29DB">
        <w:rPr>
          <w:i/>
          <w:iCs/>
          <w:color w:val="000000"/>
          <w:lang w:eastAsia="ru-RU"/>
        </w:rPr>
        <w:t>...</w:t>
      </w:r>
      <w:r w:rsidRPr="00AC29DB">
        <w:rPr>
          <w:i/>
          <w:iCs/>
          <w:color w:val="000000"/>
          <w:lang w:eastAsia="ru-RU"/>
        </w:rPr>
        <w:t>...................</w:t>
      </w:r>
      <w:r w:rsidR="0004554A" w:rsidRPr="00AC29DB">
        <w:rPr>
          <w:i/>
          <w:iCs/>
          <w:color w:val="000000"/>
          <w:lang w:eastAsia="ru-RU"/>
        </w:rPr>
        <w:t>....</w:t>
      </w:r>
      <w:r w:rsidRPr="00AC29DB">
        <w:rPr>
          <w:i/>
          <w:iCs/>
          <w:color w:val="000000"/>
          <w:lang w:eastAsia="ru-RU"/>
        </w:rPr>
        <w:t>..</w:t>
      </w:r>
      <w:r w:rsidR="0004554A" w:rsidRPr="00AC29DB">
        <w:rPr>
          <w:i/>
          <w:iCs/>
          <w:color w:val="000000"/>
          <w:lang w:eastAsia="ru-RU"/>
        </w:rPr>
        <w:t>.........</w:t>
      </w:r>
    </w:p>
    <w:p w:rsidR="00BA03EB" w:rsidRPr="00AC29DB" w:rsidRDefault="00BA03EB" w:rsidP="00AC29DB">
      <w:pPr>
        <w:suppressAutoHyphens w:val="0"/>
        <w:autoSpaceDE w:val="0"/>
        <w:autoSpaceDN w:val="0"/>
        <w:adjustRightInd w:val="0"/>
        <w:jc w:val="both"/>
        <w:rPr>
          <w:bCs/>
          <w:i/>
          <w:iCs/>
          <w:color w:val="000000"/>
          <w:lang w:eastAsia="ru-RU"/>
        </w:rPr>
      </w:pPr>
      <w:r w:rsidRPr="00AC29DB">
        <w:rPr>
          <w:bCs/>
          <w:i/>
          <w:iCs/>
          <w:color w:val="000000"/>
          <w:lang w:eastAsia="ru-RU"/>
        </w:rPr>
        <w:t xml:space="preserve">Приложение </w:t>
      </w:r>
      <w:r w:rsidR="00A4117E" w:rsidRPr="00AC29DB">
        <w:rPr>
          <w:bCs/>
          <w:i/>
          <w:iCs/>
          <w:color w:val="000000"/>
          <w:lang w:eastAsia="ru-RU"/>
        </w:rPr>
        <w:t>8</w:t>
      </w:r>
      <w:r w:rsidRPr="00AC29DB">
        <w:rPr>
          <w:bCs/>
          <w:i/>
          <w:iCs/>
          <w:color w:val="000000"/>
          <w:lang w:eastAsia="ru-RU"/>
        </w:rPr>
        <w:t xml:space="preserve">. Карта границ зон с особыми условиями использования территории с. </w:t>
      </w:r>
      <w:r w:rsidR="00A4117E" w:rsidRPr="00AC29DB">
        <w:rPr>
          <w:bCs/>
          <w:i/>
          <w:iCs/>
          <w:color w:val="000000"/>
          <w:lang w:eastAsia="ru-RU"/>
        </w:rPr>
        <w:t>Дорошево..........</w:t>
      </w:r>
      <w:r w:rsidRPr="00AC29DB">
        <w:rPr>
          <w:bCs/>
          <w:i/>
          <w:iCs/>
          <w:color w:val="000000"/>
          <w:lang w:eastAsia="ru-RU"/>
        </w:rPr>
        <w:t>....……………………………………………………………………..................................</w:t>
      </w:r>
    </w:p>
    <w:p w:rsidR="00A4117E" w:rsidRPr="00AC29DB" w:rsidRDefault="00A4117E" w:rsidP="00AC29DB">
      <w:pPr>
        <w:suppressAutoHyphens w:val="0"/>
        <w:autoSpaceDE w:val="0"/>
        <w:autoSpaceDN w:val="0"/>
        <w:adjustRightInd w:val="0"/>
        <w:jc w:val="both"/>
        <w:rPr>
          <w:bCs/>
          <w:i/>
          <w:iCs/>
          <w:color w:val="000000"/>
          <w:lang w:eastAsia="ru-RU"/>
        </w:rPr>
      </w:pPr>
      <w:r w:rsidRPr="00AC29DB">
        <w:rPr>
          <w:bCs/>
          <w:i/>
          <w:iCs/>
          <w:color w:val="000000"/>
          <w:lang w:eastAsia="ru-RU"/>
        </w:rPr>
        <w:t>Приложение 9. Карта границ зон с особыми условиями использования территории с. Слюсарево.............……………………………………………………………………..................................</w:t>
      </w:r>
    </w:p>
    <w:p w:rsidR="00316FE0" w:rsidRDefault="00A4117E" w:rsidP="00AC29DB">
      <w:pPr>
        <w:pStyle w:val="ConsPlusNormal"/>
        <w:ind w:firstLine="0"/>
        <w:jc w:val="both"/>
        <w:rPr>
          <w:rFonts w:ascii="Times New Roman" w:hAnsi="Times New Roman" w:cs="Times New Roman"/>
          <w:bCs/>
          <w:i/>
          <w:iCs/>
          <w:color w:val="000000"/>
          <w:sz w:val="24"/>
          <w:szCs w:val="24"/>
          <w:lang w:eastAsia="ru-RU"/>
        </w:rPr>
      </w:pPr>
      <w:r w:rsidRPr="00AC29DB">
        <w:rPr>
          <w:rFonts w:ascii="Times New Roman" w:hAnsi="Times New Roman" w:cs="Times New Roman"/>
          <w:bCs/>
          <w:i/>
          <w:iCs/>
          <w:color w:val="000000"/>
          <w:sz w:val="24"/>
          <w:szCs w:val="24"/>
          <w:lang w:eastAsia="ru-RU"/>
        </w:rPr>
        <w:t>Приложение 10. Карта границ зон с особыми условиями использования территории с. Тарасово.........................………………………………</w:t>
      </w:r>
      <w:r w:rsidR="00D01604">
        <w:rPr>
          <w:rFonts w:ascii="Times New Roman" w:hAnsi="Times New Roman" w:cs="Times New Roman"/>
          <w:bCs/>
          <w:i/>
          <w:iCs/>
          <w:color w:val="000000"/>
          <w:sz w:val="24"/>
          <w:szCs w:val="24"/>
          <w:lang w:eastAsia="ru-RU"/>
        </w:rPr>
        <w:t>..........................................</w:t>
      </w:r>
      <w:r w:rsidRPr="00AC29DB">
        <w:rPr>
          <w:rFonts w:ascii="Times New Roman" w:hAnsi="Times New Roman" w:cs="Times New Roman"/>
          <w:bCs/>
          <w:i/>
          <w:iCs/>
          <w:color w:val="000000"/>
          <w:sz w:val="24"/>
          <w:szCs w:val="24"/>
          <w:lang w:eastAsia="ru-RU"/>
        </w:rPr>
        <w:t>……......</w:t>
      </w:r>
      <w:r w:rsidR="00AC29DB">
        <w:rPr>
          <w:rFonts w:ascii="Times New Roman" w:hAnsi="Times New Roman" w:cs="Times New Roman"/>
          <w:bCs/>
          <w:i/>
          <w:iCs/>
          <w:color w:val="000000"/>
          <w:sz w:val="24"/>
          <w:szCs w:val="24"/>
          <w:lang w:eastAsia="ru-RU"/>
        </w:rPr>
        <w:t>..</w:t>
      </w:r>
      <w:r w:rsidRPr="00AC29DB">
        <w:rPr>
          <w:rFonts w:ascii="Times New Roman" w:hAnsi="Times New Roman" w:cs="Times New Roman"/>
          <w:bCs/>
          <w:i/>
          <w:iCs/>
          <w:color w:val="000000"/>
          <w:sz w:val="24"/>
          <w:szCs w:val="24"/>
          <w:lang w:eastAsia="ru-RU"/>
        </w:rPr>
        <w:t>................</w:t>
      </w:r>
      <w:r w:rsidR="00AC29DB">
        <w:rPr>
          <w:rFonts w:ascii="Times New Roman" w:hAnsi="Times New Roman" w:cs="Times New Roman"/>
          <w:bCs/>
          <w:i/>
          <w:iCs/>
          <w:color w:val="000000"/>
          <w:sz w:val="24"/>
          <w:szCs w:val="24"/>
          <w:lang w:eastAsia="ru-RU"/>
        </w:rPr>
        <w:t>.</w:t>
      </w:r>
    </w:p>
    <w:p w:rsidR="00816997" w:rsidRDefault="00816997" w:rsidP="00AC29DB">
      <w:pPr>
        <w:pStyle w:val="ConsPlusNormal"/>
        <w:ind w:firstLine="0"/>
        <w:jc w:val="both"/>
        <w:rPr>
          <w:b/>
          <w:bCs/>
        </w:rPr>
      </w:pPr>
      <w:r>
        <w:rPr>
          <w:rFonts w:ascii="Times New Roman" w:hAnsi="Times New Roman" w:cs="Times New Roman"/>
          <w:bCs/>
          <w:i/>
          <w:iCs/>
          <w:color w:val="000000"/>
          <w:sz w:val="24"/>
          <w:szCs w:val="24"/>
          <w:lang w:eastAsia="ru-RU"/>
        </w:rPr>
        <w:t>Приложение 11. Карта градостроительного зонирования Мирошниковского сельского поселения.............................................................................................................................................</w:t>
      </w: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r>
        <w:rPr>
          <w:rFonts w:ascii="Times New Roman" w:hAnsi="Times New Roman" w:cs="Times New Roman"/>
          <w:b/>
          <w:sz w:val="24"/>
          <w:szCs w:val="24"/>
        </w:rPr>
        <w:br/>
      </w:r>
    </w:p>
    <w:p w:rsidR="00767F4B" w:rsidRPr="00767F4B" w:rsidRDefault="00A4117E" w:rsidP="003B4749">
      <w:pPr>
        <w:suppressAutoHyphens w:val="0"/>
        <w:ind w:right="15" w:firstLine="709"/>
        <w:jc w:val="center"/>
        <w:rPr>
          <w:b/>
          <w:sz w:val="20"/>
          <w:szCs w:val="20"/>
          <w:lang w:eastAsia="ru-RU"/>
        </w:rPr>
      </w:pPr>
      <w:r>
        <w:rPr>
          <w:b/>
          <w:sz w:val="20"/>
          <w:szCs w:val="20"/>
          <w:lang w:eastAsia="ru-RU"/>
        </w:rPr>
        <w:t>МИРОШНИКОВСКОГО</w:t>
      </w:r>
      <w:r w:rsidR="00767F4B" w:rsidRPr="00767F4B">
        <w:rPr>
          <w:b/>
          <w:sz w:val="20"/>
          <w:szCs w:val="20"/>
          <w:lang w:eastAsia="ru-RU"/>
        </w:rPr>
        <w:t xml:space="preserve">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A4117E">
        <w:t>Мирошниковского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A4117E">
        <w:t>Мирошниковского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5"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6"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7"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8" w:history="1">
        <w:r w:rsidR="001E1C3D" w:rsidRPr="00767F4B">
          <w:rPr>
            <w:rStyle w:val="a5"/>
            <w:color w:val="auto"/>
            <w:u w:val="none"/>
            <w:lang w:eastAsia="ru-RU"/>
          </w:rPr>
          <w:t>Уставом</w:t>
        </w:r>
      </w:hyperlink>
      <w:r w:rsidR="001E1C3D">
        <w:rPr>
          <w:lang w:eastAsia="ru-RU"/>
        </w:rPr>
        <w:t xml:space="preserve"> </w:t>
      </w:r>
      <w:r w:rsidR="00A4117E">
        <w:t>Мирошниковского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A4117E">
        <w:t>Мирошниковского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A4117E">
        <w:t>Мирошниковского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A4117E">
        <w:t>Мирошниковского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A4117E">
        <w:rPr>
          <w:rFonts w:ascii="Times New Roman" w:hAnsi="Times New Roman" w:cs="Times New Roman"/>
          <w:sz w:val="24"/>
          <w:szCs w:val="24"/>
        </w:rPr>
        <w:t>Мирошниковского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A4117E">
        <w:t>Мирошниковского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A4117E">
        <w:rPr>
          <w:rFonts w:ascii="Times New Roman" w:hAnsi="Times New Roman" w:cs="Times New Roman"/>
          <w:sz w:val="24"/>
          <w:szCs w:val="24"/>
        </w:rPr>
        <w:t>Мирошниковского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A4117E">
        <w:rPr>
          <w:rFonts w:ascii="Times New Roman" w:hAnsi="Times New Roman" w:cs="Times New Roman"/>
          <w:sz w:val="24"/>
          <w:szCs w:val="24"/>
        </w:rPr>
        <w:t>Мирошниковского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A4117E">
        <w:rPr>
          <w:rFonts w:ascii="Times New Roman" w:hAnsi="Times New Roman" w:cs="Times New Roman"/>
          <w:sz w:val="24"/>
          <w:szCs w:val="24"/>
        </w:rPr>
        <w:lastRenderedPageBreak/>
        <w:t>Мирошниковского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A4117E">
        <w:rPr>
          <w:lang w:eastAsia="ru-RU"/>
        </w:rPr>
        <w:t>Мирошниковского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9"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0"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lastRenderedPageBreak/>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только в качестве дополнительных по отношению к основным видам разрешенного использования и условно 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A4117E">
        <w:rPr>
          <w:rFonts w:ascii="Times New Roman" w:hAnsi="Times New Roman" w:cs="Times New Roman"/>
          <w:sz w:val="24"/>
          <w:szCs w:val="24"/>
        </w:rPr>
        <w:t>Мирошниковского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A4117E">
        <w:rPr>
          <w:rFonts w:ascii="Times New Roman" w:hAnsi="Times New Roman" w:cs="Times New Roman"/>
          <w:sz w:val="24"/>
          <w:szCs w:val="24"/>
        </w:rPr>
        <w:t>Мирошниковского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A4117E">
        <w:rPr>
          <w:rFonts w:ascii="Times New Roman" w:hAnsi="Times New Roman" w:cs="Times New Roman"/>
          <w:sz w:val="24"/>
          <w:szCs w:val="24"/>
        </w:rPr>
        <w:t>Мирошниковского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A4117E">
        <w:rPr>
          <w:rFonts w:ascii="Times New Roman" w:hAnsi="Times New Roman" w:cs="Times New Roman"/>
          <w:sz w:val="24"/>
          <w:szCs w:val="24"/>
          <w:lang w:eastAsia="ru-RU"/>
        </w:rPr>
        <w:t>Мирошниковского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3. </w:t>
      </w:r>
      <w:r w:rsidRPr="00E172EE">
        <w:rPr>
          <w:rFonts w:ascii="Times New Roman" w:hAnsi="Times New Roman" w:cs="Times New Roman"/>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 xml:space="preserve">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w:t>
      </w:r>
      <w:r w:rsidR="00722273" w:rsidRPr="006B3B71">
        <w:rPr>
          <w:rFonts w:eastAsia="Calibri"/>
          <w:bCs/>
          <w:lang w:eastAsia="en-US"/>
        </w:rPr>
        <w:lastRenderedPageBreak/>
        <w:t>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A4117E">
        <w:rPr>
          <w:lang w:eastAsia="ru-RU"/>
        </w:rPr>
        <w:t>Мирошниковского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A4117E">
        <w:rPr>
          <w:lang w:eastAsia="ru-RU"/>
        </w:rPr>
        <w:t>Мирошниковского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1"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2"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1. Карта границ территориальных зон с. </w:t>
      </w:r>
      <w:r w:rsidR="00A4117E">
        <w:rPr>
          <w:iCs/>
          <w:lang w:eastAsia="ru-RU"/>
        </w:rPr>
        <w:t>Мирошники</w:t>
      </w:r>
      <w:r w:rsidRPr="009C1BA3">
        <w:rPr>
          <w:lang w:eastAsia="ru-RU"/>
        </w:rPr>
        <w:t xml:space="preserve"> (П</w:t>
      </w:r>
      <w:r w:rsidRPr="009C1BA3">
        <w:rPr>
          <w:iCs/>
          <w:lang w:eastAsia="ru-RU"/>
        </w:rPr>
        <w:t>риложение 1 к настоящим Правилам);</w:t>
      </w:r>
    </w:p>
    <w:p w:rsid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с. </w:t>
      </w:r>
      <w:r w:rsidR="00A4117E">
        <w:rPr>
          <w:iCs/>
          <w:lang w:eastAsia="ru-RU"/>
        </w:rPr>
        <w:t>Гордиенки</w:t>
      </w:r>
      <w:r>
        <w:rPr>
          <w:iCs/>
          <w:lang w:eastAsia="ru-RU"/>
        </w:rPr>
        <w:t xml:space="preserve"> </w:t>
      </w:r>
      <w:r w:rsidRPr="009C1BA3">
        <w:rPr>
          <w:iCs/>
          <w:lang w:eastAsia="ru-RU"/>
        </w:rPr>
        <w:t xml:space="preserve">(Приложение </w:t>
      </w:r>
      <w:r>
        <w:rPr>
          <w:iCs/>
          <w:lang w:eastAsia="ru-RU"/>
        </w:rPr>
        <w:t>2</w:t>
      </w:r>
      <w:r w:rsidRPr="009C1BA3">
        <w:rPr>
          <w:iCs/>
          <w:lang w:eastAsia="ru-RU"/>
        </w:rPr>
        <w:t xml:space="preserve"> к настоящим Правилам)</w:t>
      </w:r>
      <w:r w:rsidR="00BA03EB">
        <w:rPr>
          <w:iCs/>
          <w:lang w:eastAsia="ru-RU"/>
        </w:rPr>
        <w:t>;</w:t>
      </w:r>
    </w:p>
    <w:p w:rsidR="00A4117E" w:rsidRPr="00A4117E" w:rsidRDefault="00A4117E" w:rsidP="00A4117E">
      <w:pPr>
        <w:suppressAutoHyphens w:val="0"/>
        <w:autoSpaceDE w:val="0"/>
        <w:autoSpaceDN w:val="0"/>
        <w:adjustRightInd w:val="0"/>
        <w:ind w:firstLine="709"/>
        <w:jc w:val="both"/>
        <w:rPr>
          <w:iCs/>
          <w:lang w:eastAsia="ru-RU"/>
        </w:rPr>
      </w:pPr>
      <w:r>
        <w:rPr>
          <w:iCs/>
          <w:lang w:eastAsia="ru-RU"/>
        </w:rPr>
        <w:t>3</w:t>
      </w:r>
      <w:r w:rsidRPr="00A4117E">
        <w:rPr>
          <w:iCs/>
          <w:lang w:eastAsia="ru-RU"/>
        </w:rPr>
        <w:t xml:space="preserve">. Карта границ территориальных зон с. </w:t>
      </w:r>
      <w:r>
        <w:rPr>
          <w:iCs/>
          <w:lang w:eastAsia="ru-RU"/>
        </w:rPr>
        <w:t>Дорошево</w:t>
      </w:r>
      <w:r w:rsidRPr="00A4117E">
        <w:rPr>
          <w:iCs/>
          <w:lang w:eastAsia="ru-RU"/>
        </w:rPr>
        <w:t xml:space="preserve"> (Приложение </w:t>
      </w:r>
      <w:r>
        <w:rPr>
          <w:iCs/>
          <w:lang w:eastAsia="ru-RU"/>
        </w:rPr>
        <w:t>3</w:t>
      </w:r>
      <w:r w:rsidRPr="00A4117E">
        <w:rPr>
          <w:iCs/>
          <w:lang w:eastAsia="ru-RU"/>
        </w:rPr>
        <w:t xml:space="preserve"> к настоящим Правилам);</w:t>
      </w:r>
    </w:p>
    <w:p w:rsidR="00A4117E" w:rsidRPr="00A4117E" w:rsidRDefault="00A4117E" w:rsidP="00A4117E">
      <w:pPr>
        <w:suppressAutoHyphens w:val="0"/>
        <w:autoSpaceDE w:val="0"/>
        <w:autoSpaceDN w:val="0"/>
        <w:adjustRightInd w:val="0"/>
        <w:ind w:firstLine="709"/>
        <w:jc w:val="both"/>
        <w:rPr>
          <w:iCs/>
          <w:lang w:eastAsia="ru-RU"/>
        </w:rPr>
      </w:pPr>
      <w:r>
        <w:rPr>
          <w:iCs/>
          <w:lang w:eastAsia="ru-RU"/>
        </w:rPr>
        <w:t>4</w:t>
      </w:r>
      <w:r w:rsidRPr="00A4117E">
        <w:rPr>
          <w:iCs/>
          <w:lang w:eastAsia="ru-RU"/>
        </w:rPr>
        <w:t xml:space="preserve">. Карта границ территориальных зон с. </w:t>
      </w:r>
      <w:r>
        <w:rPr>
          <w:iCs/>
          <w:lang w:eastAsia="ru-RU"/>
        </w:rPr>
        <w:t>Слюсарево</w:t>
      </w:r>
      <w:r w:rsidRPr="00A4117E">
        <w:rPr>
          <w:iCs/>
          <w:lang w:eastAsia="ru-RU"/>
        </w:rPr>
        <w:t xml:space="preserve"> (Приложение </w:t>
      </w:r>
      <w:r>
        <w:rPr>
          <w:iCs/>
          <w:lang w:eastAsia="ru-RU"/>
        </w:rPr>
        <w:t>4</w:t>
      </w:r>
      <w:r w:rsidRPr="00A4117E">
        <w:rPr>
          <w:iCs/>
          <w:lang w:eastAsia="ru-RU"/>
        </w:rPr>
        <w:t xml:space="preserve"> к настоящим Правилам);</w:t>
      </w:r>
    </w:p>
    <w:p w:rsidR="00BA03EB" w:rsidRPr="00BA03EB" w:rsidRDefault="00A4117E" w:rsidP="00BA03EB">
      <w:pPr>
        <w:suppressAutoHyphens w:val="0"/>
        <w:autoSpaceDE w:val="0"/>
        <w:autoSpaceDN w:val="0"/>
        <w:adjustRightInd w:val="0"/>
        <w:ind w:firstLine="709"/>
        <w:jc w:val="both"/>
        <w:rPr>
          <w:iCs/>
          <w:lang w:eastAsia="ru-RU"/>
        </w:rPr>
      </w:pPr>
      <w:r>
        <w:rPr>
          <w:iCs/>
          <w:lang w:eastAsia="ru-RU"/>
        </w:rPr>
        <w:t>5</w:t>
      </w:r>
      <w:r w:rsidR="00BA03EB" w:rsidRPr="00BA03EB">
        <w:rPr>
          <w:iCs/>
          <w:lang w:eastAsia="ru-RU"/>
        </w:rPr>
        <w:t xml:space="preserve">. Карта границ территориальных зон с. </w:t>
      </w:r>
      <w:r>
        <w:rPr>
          <w:iCs/>
          <w:lang w:eastAsia="ru-RU"/>
        </w:rPr>
        <w:t>Трасово</w:t>
      </w:r>
      <w:r w:rsidR="00BA03EB" w:rsidRPr="00BA03EB">
        <w:rPr>
          <w:iCs/>
          <w:lang w:eastAsia="ru-RU"/>
        </w:rPr>
        <w:t xml:space="preserve"> (Приложение </w:t>
      </w:r>
      <w:r>
        <w:rPr>
          <w:iCs/>
          <w:lang w:eastAsia="ru-RU"/>
        </w:rPr>
        <w:t>5</w:t>
      </w:r>
      <w:r w:rsidR="000F3BB3">
        <w:rPr>
          <w:iCs/>
          <w:lang w:eastAsia="ru-RU"/>
        </w:rPr>
        <w:t xml:space="preserve"> к настоящим Правилам);</w:t>
      </w:r>
    </w:p>
    <w:p w:rsidR="009C1BA3" w:rsidRDefault="000F3BB3" w:rsidP="003B4749">
      <w:pPr>
        <w:suppressAutoHyphens w:val="0"/>
        <w:autoSpaceDE w:val="0"/>
        <w:autoSpaceDN w:val="0"/>
        <w:adjustRightInd w:val="0"/>
        <w:ind w:firstLine="709"/>
        <w:jc w:val="both"/>
        <w:rPr>
          <w:iCs/>
          <w:lang w:eastAsia="ru-RU"/>
        </w:rPr>
      </w:pPr>
      <w:r>
        <w:rPr>
          <w:iCs/>
          <w:lang w:eastAsia="ru-RU"/>
        </w:rPr>
        <w:t>6. Карта градостроительного зонирования Мирошниковского сельского поселения (Приложение 11 к настоящим Правилам).</w:t>
      </w:r>
    </w:p>
    <w:p w:rsidR="000F3BB3" w:rsidRPr="009C1BA3" w:rsidRDefault="000F3BB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 xml:space="preserve">Карта границ зон с особыми условиями использования территории с. </w:t>
      </w:r>
      <w:r w:rsidR="00A4117E">
        <w:rPr>
          <w:iCs/>
          <w:lang w:eastAsia="ru-RU"/>
        </w:rPr>
        <w:t>Мирошники</w:t>
      </w:r>
      <w:r w:rsidRPr="009C1BA3">
        <w:rPr>
          <w:iCs/>
          <w:lang w:eastAsia="ru-RU"/>
        </w:rPr>
        <w:t xml:space="preserve"> (П</w:t>
      </w:r>
      <w:r w:rsidR="00BA03EB">
        <w:rPr>
          <w:iCs/>
          <w:lang w:eastAsia="ru-RU"/>
        </w:rPr>
        <w:t xml:space="preserve">риложение </w:t>
      </w:r>
      <w:r w:rsidR="00A4117E">
        <w:rPr>
          <w:iCs/>
          <w:lang w:eastAsia="ru-RU"/>
        </w:rPr>
        <w:t>6</w:t>
      </w:r>
      <w:r w:rsidRPr="009C1BA3">
        <w:rPr>
          <w:iCs/>
          <w:lang w:eastAsia="ru-RU"/>
        </w:rPr>
        <w:t xml:space="preserve"> к настоящим Правилам);</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2</w:t>
      </w:r>
      <w:r w:rsidRPr="00BA03EB">
        <w:rPr>
          <w:iCs/>
          <w:lang w:eastAsia="ru-RU"/>
        </w:rPr>
        <w:t xml:space="preserve">. Карта границ зон с особыми условиями использования территории с. </w:t>
      </w:r>
      <w:r w:rsidR="00A4117E">
        <w:rPr>
          <w:iCs/>
          <w:lang w:eastAsia="ru-RU"/>
        </w:rPr>
        <w:t>Гордиенки</w:t>
      </w:r>
      <w:r w:rsidRPr="00BA03EB">
        <w:rPr>
          <w:iCs/>
          <w:lang w:eastAsia="ru-RU"/>
        </w:rPr>
        <w:t xml:space="preserve"> (Приложение </w:t>
      </w:r>
      <w:r w:rsidR="00A4117E">
        <w:rPr>
          <w:iCs/>
          <w:lang w:eastAsia="ru-RU"/>
        </w:rPr>
        <w:t>7</w:t>
      </w:r>
      <w:r w:rsidRPr="00BA03EB">
        <w:rPr>
          <w:iCs/>
          <w:lang w:eastAsia="ru-RU"/>
        </w:rPr>
        <w:t xml:space="preserve"> к настоящим Правилам);</w:t>
      </w:r>
    </w:p>
    <w:p w:rsidR="009C1BA3" w:rsidRPr="000F3BB3" w:rsidRDefault="00BA03EB" w:rsidP="003B4749">
      <w:pPr>
        <w:suppressAutoHyphens w:val="0"/>
        <w:autoSpaceDE w:val="0"/>
        <w:autoSpaceDN w:val="0"/>
        <w:adjustRightInd w:val="0"/>
        <w:ind w:firstLine="709"/>
        <w:jc w:val="both"/>
        <w:rPr>
          <w:iCs/>
          <w:lang w:eastAsia="ru-RU"/>
        </w:rPr>
      </w:pPr>
      <w:r w:rsidRPr="000F3BB3">
        <w:rPr>
          <w:iCs/>
          <w:lang w:eastAsia="ru-RU"/>
        </w:rPr>
        <w:t>3</w:t>
      </w:r>
      <w:r w:rsidR="009C1BA3" w:rsidRPr="000F3BB3">
        <w:rPr>
          <w:iCs/>
          <w:lang w:eastAsia="ru-RU"/>
        </w:rPr>
        <w:t xml:space="preserve">. Карта границ зон с особыми условиями использования территории с. </w:t>
      </w:r>
      <w:r w:rsidR="00A4117E" w:rsidRPr="000F3BB3">
        <w:rPr>
          <w:iCs/>
          <w:lang w:eastAsia="ru-RU"/>
        </w:rPr>
        <w:t>Дорошево</w:t>
      </w:r>
      <w:r w:rsidR="009C1BA3" w:rsidRPr="000F3BB3">
        <w:rPr>
          <w:iCs/>
          <w:lang w:eastAsia="ru-RU"/>
        </w:rPr>
        <w:t xml:space="preserve"> (Приложение </w:t>
      </w:r>
      <w:r w:rsidR="00A4117E" w:rsidRPr="000F3BB3">
        <w:rPr>
          <w:iCs/>
          <w:lang w:eastAsia="ru-RU"/>
        </w:rPr>
        <w:t>8</w:t>
      </w:r>
      <w:r w:rsidR="009C1BA3" w:rsidRPr="000F3BB3">
        <w:rPr>
          <w:iCs/>
          <w:lang w:eastAsia="ru-RU"/>
        </w:rPr>
        <w:t xml:space="preserve"> к настоящим Правилам)</w:t>
      </w:r>
      <w:r w:rsidR="00A4117E" w:rsidRPr="000F3BB3">
        <w:rPr>
          <w:iCs/>
          <w:lang w:eastAsia="ru-RU"/>
        </w:rPr>
        <w:t>;</w:t>
      </w:r>
    </w:p>
    <w:p w:rsidR="000F3BB3" w:rsidRPr="000F3BB3" w:rsidRDefault="000F3BB3" w:rsidP="000F3BB3">
      <w:pPr>
        <w:suppressAutoHyphens w:val="0"/>
        <w:autoSpaceDE w:val="0"/>
        <w:autoSpaceDN w:val="0"/>
        <w:adjustRightInd w:val="0"/>
        <w:ind w:firstLine="709"/>
        <w:jc w:val="both"/>
        <w:rPr>
          <w:lang w:eastAsia="ru-RU"/>
        </w:rPr>
      </w:pPr>
      <w:r w:rsidRPr="000F3BB3">
        <w:rPr>
          <w:iCs/>
          <w:lang w:eastAsia="ru-RU"/>
        </w:rPr>
        <w:t xml:space="preserve">4. Карта границ зон с особыми условиями использования территории с. </w:t>
      </w:r>
      <w:r>
        <w:rPr>
          <w:iCs/>
          <w:lang w:eastAsia="ru-RU"/>
        </w:rPr>
        <w:t>Слюсаре</w:t>
      </w:r>
      <w:r w:rsidRPr="000F3BB3">
        <w:rPr>
          <w:iCs/>
          <w:lang w:eastAsia="ru-RU"/>
        </w:rPr>
        <w:t xml:space="preserve">во (Приложение </w:t>
      </w:r>
      <w:r>
        <w:rPr>
          <w:iCs/>
          <w:lang w:eastAsia="ru-RU"/>
        </w:rPr>
        <w:t>9</w:t>
      </w:r>
      <w:r w:rsidRPr="000F3BB3">
        <w:rPr>
          <w:iCs/>
          <w:lang w:eastAsia="ru-RU"/>
        </w:rPr>
        <w:t xml:space="preserve"> к настоящим Правилам);</w:t>
      </w:r>
    </w:p>
    <w:p w:rsidR="000F3BB3" w:rsidRPr="000F3BB3" w:rsidRDefault="000F3BB3" w:rsidP="000F3BB3">
      <w:pPr>
        <w:suppressAutoHyphens w:val="0"/>
        <w:ind w:firstLine="709"/>
        <w:rPr>
          <w:lang w:eastAsia="ru-RU"/>
        </w:rPr>
      </w:pPr>
      <w:r w:rsidRPr="000F3BB3">
        <w:rPr>
          <w:iCs/>
          <w:lang w:eastAsia="ru-RU"/>
        </w:rPr>
        <w:t xml:space="preserve">5. Карта границ зон с особыми условиями использования территории с. </w:t>
      </w:r>
      <w:r>
        <w:rPr>
          <w:iCs/>
          <w:lang w:eastAsia="ru-RU"/>
        </w:rPr>
        <w:t>Тарасо</w:t>
      </w:r>
      <w:r w:rsidRPr="000F3BB3">
        <w:rPr>
          <w:iCs/>
          <w:lang w:eastAsia="ru-RU"/>
        </w:rPr>
        <w:t xml:space="preserve">во (Приложение </w:t>
      </w:r>
      <w:r>
        <w:rPr>
          <w:iCs/>
          <w:lang w:eastAsia="ru-RU"/>
        </w:rPr>
        <w:t>10</w:t>
      </w:r>
      <w:r w:rsidRPr="000F3BB3">
        <w:rPr>
          <w:iCs/>
          <w:lang w:eastAsia="ru-RU"/>
        </w:rPr>
        <w:t xml:space="preserve"> к настоящим Правилам);</w:t>
      </w:r>
    </w:p>
    <w:p w:rsidR="000F3BB3" w:rsidRPr="000F3BB3" w:rsidRDefault="00355031" w:rsidP="000F3BB3">
      <w:pPr>
        <w:suppressAutoHyphens w:val="0"/>
        <w:ind w:firstLine="709"/>
        <w:jc w:val="center"/>
        <w:rPr>
          <w:b/>
          <w:bCs/>
          <w:lang w:eastAsia="ru-RU"/>
        </w:rPr>
      </w:pPr>
      <w:r>
        <w:rPr>
          <w:lang w:eastAsia="ru-RU"/>
        </w:rPr>
        <w:br w:type="page"/>
      </w:r>
      <w:r w:rsidR="000F3BB3" w:rsidRPr="000F3BB3">
        <w:rPr>
          <w:b/>
          <w:bCs/>
          <w:lang w:eastAsia="ru-RU"/>
        </w:rPr>
        <w:t>Раздел 3. Градостроительное зонирование</w:t>
      </w:r>
    </w:p>
    <w:p w:rsidR="000F3BB3" w:rsidRPr="000F3BB3" w:rsidRDefault="000F3BB3" w:rsidP="000F3BB3">
      <w:pPr>
        <w:suppressAutoHyphens w:val="0"/>
        <w:ind w:firstLine="709"/>
        <w:jc w:val="center"/>
        <w:rPr>
          <w:b/>
          <w:bCs/>
          <w:lang w:eastAsia="ru-RU"/>
        </w:rPr>
      </w:pPr>
      <w:r w:rsidRPr="000F3BB3">
        <w:rPr>
          <w:b/>
          <w:bCs/>
          <w:lang w:eastAsia="ru-RU"/>
        </w:rPr>
        <w:t>и градостроительные регламенты</w:t>
      </w:r>
    </w:p>
    <w:p w:rsidR="000F3BB3" w:rsidRPr="000F3BB3" w:rsidRDefault="000F3BB3" w:rsidP="000F3BB3">
      <w:pPr>
        <w:suppressAutoHyphens w:val="0"/>
        <w:ind w:firstLine="709"/>
        <w:jc w:val="center"/>
        <w:rPr>
          <w:b/>
          <w:bCs/>
          <w:lang w:eastAsia="ru-RU"/>
        </w:rPr>
      </w:pPr>
    </w:p>
    <w:p w:rsidR="000F3BB3" w:rsidRPr="000F3BB3" w:rsidRDefault="000F3BB3" w:rsidP="000F3BB3">
      <w:pPr>
        <w:suppressAutoHyphens w:val="0"/>
        <w:ind w:firstLine="709"/>
        <w:jc w:val="center"/>
        <w:rPr>
          <w:b/>
          <w:bCs/>
          <w:lang w:eastAsia="ru-RU"/>
        </w:rPr>
      </w:pPr>
      <w:r w:rsidRPr="000F3BB3">
        <w:rPr>
          <w:b/>
          <w:bCs/>
          <w:lang w:eastAsia="ru-RU"/>
        </w:rPr>
        <w:t>Глава 7. Положение о порядке градостроительного зонирования</w:t>
      </w:r>
    </w:p>
    <w:p w:rsidR="000F3BB3" w:rsidRPr="000F3BB3" w:rsidRDefault="000F3BB3" w:rsidP="000F3BB3">
      <w:pPr>
        <w:suppressAutoHyphens w:val="0"/>
        <w:ind w:firstLine="709"/>
        <w:jc w:val="center"/>
        <w:rPr>
          <w:b/>
          <w:bCs/>
          <w:lang w:eastAsia="ru-RU"/>
        </w:rPr>
      </w:pPr>
      <w:r w:rsidRPr="000F3BB3">
        <w:rPr>
          <w:b/>
          <w:bCs/>
          <w:lang w:eastAsia="ru-RU"/>
        </w:rPr>
        <w:t>и о применении градостроительных регламентов</w:t>
      </w:r>
    </w:p>
    <w:p w:rsidR="000F3BB3" w:rsidRPr="000F3BB3" w:rsidRDefault="000F3BB3" w:rsidP="000F3BB3">
      <w:pPr>
        <w:suppressAutoHyphens w:val="0"/>
        <w:ind w:firstLine="709"/>
        <w:jc w:val="both"/>
        <w:rPr>
          <w:bCs/>
          <w:lang w:eastAsia="ru-RU"/>
        </w:rPr>
      </w:pPr>
    </w:p>
    <w:p w:rsidR="000F3BB3" w:rsidRPr="000F3BB3" w:rsidRDefault="000F3BB3" w:rsidP="000F3BB3">
      <w:pPr>
        <w:suppressAutoHyphens w:val="0"/>
        <w:ind w:firstLine="709"/>
        <w:jc w:val="both"/>
        <w:rPr>
          <w:b/>
          <w:bCs/>
          <w:i/>
          <w:iCs/>
          <w:lang w:eastAsia="ru-RU"/>
        </w:rPr>
      </w:pPr>
      <w:r w:rsidRPr="000F3BB3">
        <w:rPr>
          <w:b/>
          <w:bCs/>
          <w:i/>
          <w:iCs/>
          <w:lang w:eastAsia="ru-RU"/>
        </w:rPr>
        <w:t xml:space="preserve">Статья 16. Территориальные зоны, установленные для сельского поселения. </w:t>
      </w:r>
    </w:p>
    <w:p w:rsidR="000F3BB3" w:rsidRPr="000F3BB3" w:rsidRDefault="000F3BB3" w:rsidP="000F3BB3">
      <w:pPr>
        <w:suppressAutoHyphens w:val="0"/>
        <w:ind w:firstLine="709"/>
        <w:jc w:val="both"/>
        <w:rPr>
          <w:b/>
          <w:bCs/>
          <w:i/>
          <w:iCs/>
          <w:lang w:eastAsia="ru-RU"/>
        </w:rPr>
      </w:pPr>
    </w:p>
    <w:p w:rsidR="000F3BB3" w:rsidRPr="000F3BB3" w:rsidRDefault="000F3BB3" w:rsidP="000F3BB3">
      <w:pPr>
        <w:suppressAutoHyphens w:val="0"/>
        <w:ind w:firstLine="709"/>
        <w:jc w:val="both"/>
        <w:rPr>
          <w:lang w:eastAsia="ru-RU"/>
        </w:rPr>
      </w:pPr>
      <w:r w:rsidRPr="000F3BB3">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0F3BB3" w:rsidRPr="000F3BB3" w:rsidRDefault="000F3BB3" w:rsidP="000F3BB3">
      <w:pPr>
        <w:suppressAutoHyphens w:val="0"/>
        <w:ind w:firstLine="709"/>
        <w:jc w:val="both"/>
        <w:rPr>
          <w:lang w:eastAsia="ru-RU"/>
        </w:rPr>
      </w:pPr>
      <w:r w:rsidRPr="000F3BB3">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0F3BB3" w:rsidRPr="00B256DA" w:rsidTr="000F3BB3">
        <w:trPr>
          <w:trHeight w:val="276"/>
        </w:trPr>
        <w:tc>
          <w:tcPr>
            <w:tcW w:w="1980" w:type="dxa"/>
            <w:vMerge w:val="restart"/>
          </w:tcPr>
          <w:p w:rsidR="000F3BB3" w:rsidRPr="00B256DA" w:rsidRDefault="000F3BB3" w:rsidP="000F3BB3">
            <w:pPr>
              <w:suppressAutoHyphens w:val="0"/>
              <w:jc w:val="center"/>
              <w:rPr>
                <w:lang w:eastAsia="ru-RU"/>
              </w:rPr>
            </w:pPr>
            <w:r w:rsidRPr="00B256DA">
              <w:rPr>
                <w:lang w:eastAsia="ru-RU"/>
              </w:rPr>
              <w:t>Код территориальной зоны</w:t>
            </w:r>
          </w:p>
        </w:tc>
        <w:tc>
          <w:tcPr>
            <w:tcW w:w="7363" w:type="dxa"/>
            <w:vMerge w:val="restart"/>
          </w:tcPr>
          <w:p w:rsidR="000F3BB3" w:rsidRPr="00B256DA" w:rsidRDefault="000F3BB3" w:rsidP="000F3BB3">
            <w:pPr>
              <w:suppressAutoHyphens w:val="0"/>
              <w:ind w:firstLine="92"/>
              <w:jc w:val="both"/>
              <w:rPr>
                <w:lang w:eastAsia="ru-RU"/>
              </w:rPr>
            </w:pPr>
            <w:r w:rsidRPr="00B256DA">
              <w:rPr>
                <w:lang w:eastAsia="ru-RU"/>
              </w:rPr>
              <w:t>Виды  и состав территориальных зон</w:t>
            </w:r>
          </w:p>
        </w:tc>
      </w:tr>
      <w:tr w:rsidR="000F3BB3" w:rsidRPr="00B256DA" w:rsidTr="000F3BB3">
        <w:trPr>
          <w:trHeight w:val="230"/>
        </w:trPr>
        <w:tc>
          <w:tcPr>
            <w:tcW w:w="1980" w:type="dxa"/>
          </w:tcPr>
          <w:p w:rsidR="000F3BB3" w:rsidRPr="00B256DA" w:rsidRDefault="000F3BB3" w:rsidP="000F3BB3">
            <w:pPr>
              <w:suppressAutoHyphens w:val="0"/>
              <w:jc w:val="center"/>
              <w:rPr>
                <w:lang w:eastAsia="ru-RU"/>
              </w:rPr>
            </w:pPr>
          </w:p>
        </w:tc>
        <w:tc>
          <w:tcPr>
            <w:tcW w:w="7363" w:type="dxa"/>
          </w:tcPr>
          <w:p w:rsidR="000F3BB3" w:rsidRPr="00B256DA" w:rsidRDefault="000F3BB3" w:rsidP="000F3BB3">
            <w:pPr>
              <w:suppressAutoHyphens w:val="0"/>
              <w:ind w:firstLine="92"/>
              <w:jc w:val="both"/>
              <w:rPr>
                <w:b/>
                <w:lang w:eastAsia="ru-RU"/>
              </w:rPr>
            </w:pPr>
            <w:r w:rsidRPr="00B256DA">
              <w:rPr>
                <w:b/>
                <w:lang w:eastAsia="ru-RU"/>
              </w:rPr>
              <w:t>Жилые зоны (Ж)</w:t>
            </w:r>
          </w:p>
        </w:tc>
      </w:tr>
      <w:tr w:rsidR="00A54CE8" w:rsidRPr="00AC29DB" w:rsidTr="000F3BB3">
        <w:trPr>
          <w:trHeight w:val="230"/>
        </w:trPr>
        <w:tc>
          <w:tcPr>
            <w:tcW w:w="1980" w:type="dxa"/>
          </w:tcPr>
          <w:p w:rsidR="00A54CE8" w:rsidRPr="00AC29DB" w:rsidRDefault="00A54CE8" w:rsidP="000F3BB3">
            <w:pPr>
              <w:suppressAutoHyphens w:val="0"/>
              <w:jc w:val="center"/>
              <w:rPr>
                <w:lang w:eastAsia="ru-RU"/>
              </w:rPr>
            </w:pPr>
            <w:r w:rsidRPr="00AC29DB">
              <w:rPr>
                <w:lang w:eastAsia="ru-RU"/>
              </w:rPr>
              <w:t>Ж</w:t>
            </w:r>
          </w:p>
        </w:tc>
        <w:tc>
          <w:tcPr>
            <w:tcW w:w="7363" w:type="dxa"/>
          </w:tcPr>
          <w:p w:rsidR="00A54CE8" w:rsidRPr="00AC29DB" w:rsidRDefault="00A54CE8" w:rsidP="000F3BB3">
            <w:pPr>
              <w:suppressAutoHyphens w:val="0"/>
              <w:ind w:firstLine="92"/>
              <w:jc w:val="both"/>
              <w:rPr>
                <w:lang w:eastAsia="ru-RU"/>
              </w:rPr>
            </w:pPr>
            <w:r w:rsidRPr="00AC29DB">
              <w:rPr>
                <w:lang w:eastAsia="ru-RU"/>
              </w:rPr>
              <w:t>Жиля зона</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Ж</w:t>
            </w:r>
          </w:p>
        </w:tc>
        <w:tc>
          <w:tcPr>
            <w:tcW w:w="7363" w:type="dxa"/>
          </w:tcPr>
          <w:p w:rsidR="000F3BB3" w:rsidRPr="00AC29DB" w:rsidRDefault="00A54CE8" w:rsidP="000F3BB3">
            <w:pPr>
              <w:suppressAutoHyphens w:val="0"/>
              <w:ind w:firstLine="92"/>
              <w:jc w:val="both"/>
              <w:rPr>
                <w:b/>
                <w:lang w:eastAsia="ru-RU"/>
              </w:rPr>
            </w:pPr>
            <w:r w:rsidRPr="00AC29DB">
              <w:rPr>
                <w:lang w:eastAsia="ru-RU"/>
              </w:rPr>
              <w:t>Ж</w:t>
            </w:r>
            <w:r w:rsidR="000F3BB3" w:rsidRPr="00AC29DB">
              <w:rPr>
                <w:lang w:eastAsia="ru-RU"/>
              </w:rPr>
              <w:t xml:space="preserve">илая с приквартирными земельными участками </w:t>
            </w:r>
          </w:p>
        </w:tc>
      </w:tr>
      <w:tr w:rsidR="000F3BB3" w:rsidRPr="00AC29DB" w:rsidTr="000F3BB3">
        <w:trPr>
          <w:trHeight w:val="276"/>
        </w:trPr>
        <w:tc>
          <w:tcPr>
            <w:tcW w:w="1980" w:type="dxa"/>
            <w:vMerge w:val="restart"/>
          </w:tcPr>
          <w:p w:rsidR="000F3BB3" w:rsidRPr="00AC29DB" w:rsidRDefault="000F3BB3" w:rsidP="000F3BB3">
            <w:pPr>
              <w:suppressAutoHyphens w:val="0"/>
              <w:jc w:val="center"/>
              <w:rPr>
                <w:lang w:eastAsia="ru-RU"/>
              </w:rPr>
            </w:pPr>
          </w:p>
        </w:tc>
        <w:tc>
          <w:tcPr>
            <w:tcW w:w="7363" w:type="dxa"/>
            <w:vMerge w:val="restart"/>
          </w:tcPr>
          <w:p w:rsidR="000F3BB3" w:rsidRPr="00AC29DB" w:rsidRDefault="000F3BB3" w:rsidP="000F3BB3">
            <w:pPr>
              <w:suppressAutoHyphens w:val="0"/>
              <w:ind w:firstLine="92"/>
              <w:jc w:val="both"/>
              <w:rPr>
                <w:b/>
                <w:lang w:eastAsia="ru-RU"/>
              </w:rPr>
            </w:pPr>
            <w:r w:rsidRPr="00AC29DB">
              <w:rPr>
                <w:b/>
                <w:lang w:eastAsia="ru-RU"/>
              </w:rPr>
              <w:t>Общественно-деловая зона (Ц)</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Ц</w:t>
            </w:r>
          </w:p>
        </w:tc>
        <w:tc>
          <w:tcPr>
            <w:tcW w:w="7363" w:type="dxa"/>
          </w:tcPr>
          <w:p w:rsidR="000F3BB3" w:rsidRPr="00AC29DB" w:rsidRDefault="00A54CE8" w:rsidP="00A54CE8">
            <w:pPr>
              <w:suppressAutoHyphens w:val="0"/>
              <w:ind w:firstLine="92"/>
              <w:jc w:val="both"/>
              <w:rPr>
                <w:lang w:eastAsia="ru-RU"/>
              </w:rPr>
            </w:pPr>
            <w:r w:rsidRPr="00AC29DB">
              <w:rPr>
                <w:lang w:eastAsia="ru-RU"/>
              </w:rPr>
              <w:t>Д</w:t>
            </w:r>
            <w:r w:rsidR="000F3BB3" w:rsidRPr="00AC29DB">
              <w:rPr>
                <w:lang w:eastAsia="ru-RU"/>
              </w:rPr>
              <w:t>елового, общественного, коммерческого  и здравоохранения</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Д</w:t>
            </w:r>
          </w:p>
        </w:tc>
        <w:tc>
          <w:tcPr>
            <w:tcW w:w="7363" w:type="dxa"/>
          </w:tcPr>
          <w:p w:rsidR="000F3BB3" w:rsidRPr="00AC29DB" w:rsidRDefault="00A54CE8" w:rsidP="00A54CE8">
            <w:pPr>
              <w:suppressAutoHyphens w:val="0"/>
              <w:ind w:firstLine="92"/>
              <w:jc w:val="both"/>
              <w:rPr>
                <w:lang w:eastAsia="ru-RU"/>
              </w:rPr>
            </w:pPr>
            <w:r w:rsidRPr="00AC29DB">
              <w:rPr>
                <w:lang w:eastAsia="ru-RU"/>
              </w:rPr>
              <w:t>О</w:t>
            </w:r>
            <w:r w:rsidR="000F3BB3" w:rsidRPr="00AC29DB">
              <w:rPr>
                <w:lang w:eastAsia="ru-RU"/>
              </w:rPr>
              <w:t>бщественно-делов</w:t>
            </w:r>
            <w:r w:rsidRPr="00AC29DB">
              <w:rPr>
                <w:lang w:eastAsia="ru-RU"/>
              </w:rPr>
              <w:t>ая зона</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p>
        </w:tc>
        <w:tc>
          <w:tcPr>
            <w:tcW w:w="7363" w:type="dxa"/>
          </w:tcPr>
          <w:p w:rsidR="000F3BB3" w:rsidRPr="00AC29DB" w:rsidRDefault="000F3BB3" w:rsidP="000F3BB3">
            <w:pPr>
              <w:suppressAutoHyphens w:val="0"/>
              <w:ind w:firstLine="92"/>
              <w:jc w:val="both"/>
              <w:rPr>
                <w:b/>
                <w:lang w:eastAsia="ru-RU"/>
              </w:rPr>
            </w:pPr>
            <w:r w:rsidRPr="00AC29DB">
              <w:rPr>
                <w:b/>
                <w:lang w:eastAsia="ru-RU"/>
              </w:rPr>
              <w:t>Зоны рекреационного назначения (Р)</w:t>
            </w:r>
          </w:p>
        </w:tc>
      </w:tr>
      <w:tr w:rsidR="00A54CE8" w:rsidRPr="00AC29DB" w:rsidTr="00B256DA">
        <w:trPr>
          <w:trHeight w:val="230"/>
        </w:trPr>
        <w:tc>
          <w:tcPr>
            <w:tcW w:w="1980" w:type="dxa"/>
          </w:tcPr>
          <w:p w:rsidR="00A54CE8" w:rsidRPr="00AC29DB" w:rsidRDefault="00A54CE8" w:rsidP="00B256DA">
            <w:pPr>
              <w:suppressAutoHyphens w:val="0"/>
              <w:jc w:val="center"/>
              <w:rPr>
                <w:lang w:eastAsia="ru-RU"/>
              </w:rPr>
            </w:pPr>
            <w:r w:rsidRPr="00AC29DB">
              <w:rPr>
                <w:lang w:eastAsia="ru-RU"/>
              </w:rPr>
              <w:t>Р</w:t>
            </w:r>
          </w:p>
        </w:tc>
        <w:tc>
          <w:tcPr>
            <w:tcW w:w="7363" w:type="dxa"/>
          </w:tcPr>
          <w:p w:rsidR="00A54CE8" w:rsidRPr="00AC29DB" w:rsidRDefault="00A54CE8" w:rsidP="00B256DA">
            <w:pPr>
              <w:suppressAutoHyphens w:val="0"/>
              <w:ind w:firstLine="92"/>
              <w:jc w:val="both"/>
              <w:rPr>
                <w:lang w:eastAsia="ru-RU"/>
              </w:rPr>
            </w:pPr>
            <w:r w:rsidRPr="00AC29DB">
              <w:rPr>
                <w:lang w:eastAsia="ru-RU"/>
              </w:rPr>
              <w:t>Рекреационного назначения</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Р</w:t>
            </w:r>
          </w:p>
        </w:tc>
        <w:tc>
          <w:tcPr>
            <w:tcW w:w="7363" w:type="dxa"/>
          </w:tcPr>
          <w:p w:rsidR="000F3BB3" w:rsidRPr="00AC29DB" w:rsidRDefault="00A54CE8" w:rsidP="00A54CE8">
            <w:pPr>
              <w:suppressAutoHyphens w:val="0"/>
              <w:ind w:firstLine="92"/>
              <w:jc w:val="both"/>
              <w:rPr>
                <w:lang w:eastAsia="ru-RU"/>
              </w:rPr>
            </w:pPr>
            <w:r w:rsidRPr="00AC29DB">
              <w:rPr>
                <w:lang w:eastAsia="ru-RU"/>
              </w:rPr>
              <w:t>Зона р</w:t>
            </w:r>
            <w:r w:rsidR="000F3BB3" w:rsidRPr="00AC29DB">
              <w:rPr>
                <w:lang w:eastAsia="ru-RU"/>
              </w:rPr>
              <w:t>екреационного назначения</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p>
        </w:tc>
        <w:tc>
          <w:tcPr>
            <w:tcW w:w="7363" w:type="dxa"/>
          </w:tcPr>
          <w:p w:rsidR="000F3BB3" w:rsidRPr="00AC29DB" w:rsidRDefault="000F3BB3" w:rsidP="000F3BB3">
            <w:pPr>
              <w:suppressAutoHyphens w:val="0"/>
              <w:ind w:firstLine="92"/>
              <w:jc w:val="both"/>
              <w:rPr>
                <w:b/>
                <w:lang w:eastAsia="ru-RU"/>
              </w:rPr>
            </w:pPr>
            <w:r w:rsidRPr="00AC29DB">
              <w:rPr>
                <w:b/>
                <w:lang w:eastAsia="ru-RU"/>
              </w:rPr>
              <w:t>Производственные зоны (П)</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П</w:t>
            </w:r>
          </w:p>
        </w:tc>
        <w:tc>
          <w:tcPr>
            <w:tcW w:w="7363" w:type="dxa"/>
          </w:tcPr>
          <w:p w:rsidR="000F3BB3" w:rsidRPr="00AC29DB" w:rsidRDefault="000F3BB3" w:rsidP="00A54CE8">
            <w:pPr>
              <w:suppressAutoHyphens w:val="0"/>
              <w:ind w:firstLine="92"/>
              <w:jc w:val="both"/>
              <w:rPr>
                <w:lang w:eastAsia="ru-RU"/>
              </w:rPr>
            </w:pPr>
            <w:r w:rsidRPr="00AC29DB">
              <w:rPr>
                <w:lang w:eastAsia="ru-RU"/>
              </w:rPr>
              <w:t>Зона  производственных объектов</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П-1</w:t>
            </w:r>
          </w:p>
        </w:tc>
        <w:tc>
          <w:tcPr>
            <w:tcW w:w="7363" w:type="dxa"/>
          </w:tcPr>
          <w:p w:rsidR="000F3BB3" w:rsidRPr="00AC29DB" w:rsidRDefault="00A54CE8" w:rsidP="00A54CE8">
            <w:pPr>
              <w:suppressAutoHyphens w:val="0"/>
              <w:ind w:firstLine="92"/>
              <w:jc w:val="both"/>
              <w:rPr>
                <w:lang w:eastAsia="ru-RU"/>
              </w:rPr>
            </w:pPr>
            <w:r w:rsidRPr="00AC29DB">
              <w:rPr>
                <w:lang w:eastAsia="ru-RU"/>
              </w:rPr>
              <w:t>П</w:t>
            </w:r>
            <w:r w:rsidR="000F3BB3" w:rsidRPr="00AC29DB">
              <w:rPr>
                <w:lang w:eastAsia="ru-RU"/>
              </w:rPr>
              <w:t>роизводственная</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П-2</w:t>
            </w:r>
          </w:p>
        </w:tc>
        <w:tc>
          <w:tcPr>
            <w:tcW w:w="7363" w:type="dxa"/>
          </w:tcPr>
          <w:p w:rsidR="000F3BB3" w:rsidRPr="00AC29DB" w:rsidRDefault="00A54CE8" w:rsidP="000F3BB3">
            <w:pPr>
              <w:suppressAutoHyphens w:val="0"/>
              <w:ind w:firstLine="92"/>
              <w:jc w:val="both"/>
              <w:rPr>
                <w:lang w:eastAsia="ru-RU"/>
              </w:rPr>
            </w:pPr>
            <w:r w:rsidRPr="00AC29DB">
              <w:rPr>
                <w:lang w:eastAsia="ru-RU"/>
              </w:rPr>
              <w:t>Ж</w:t>
            </w:r>
            <w:r w:rsidR="000F3BB3" w:rsidRPr="00AC29DB">
              <w:rPr>
                <w:lang w:eastAsia="ru-RU"/>
              </w:rPr>
              <w:t>илищно-коммунального хозяйства</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П-3</w:t>
            </w:r>
          </w:p>
        </w:tc>
        <w:tc>
          <w:tcPr>
            <w:tcW w:w="7363" w:type="dxa"/>
          </w:tcPr>
          <w:p w:rsidR="000F3BB3" w:rsidRPr="00AC29DB" w:rsidRDefault="000F3BB3" w:rsidP="000F3BB3">
            <w:pPr>
              <w:suppressAutoHyphens w:val="0"/>
              <w:ind w:firstLine="92"/>
              <w:jc w:val="both"/>
              <w:rPr>
                <w:bCs/>
                <w:lang w:eastAsia="ru-RU"/>
              </w:rPr>
            </w:pPr>
            <w:r w:rsidRPr="00AC29DB">
              <w:rPr>
                <w:bCs/>
                <w:lang w:eastAsia="ru-RU"/>
              </w:rPr>
              <w:t xml:space="preserve">Зона размещения объектов производственного назначения </w:t>
            </w:r>
          </w:p>
          <w:p w:rsidR="000F3BB3" w:rsidRPr="00AC29DB" w:rsidRDefault="000F3BB3" w:rsidP="000F3BB3">
            <w:pPr>
              <w:suppressAutoHyphens w:val="0"/>
              <w:ind w:firstLine="92"/>
              <w:jc w:val="both"/>
              <w:rPr>
                <w:bCs/>
                <w:lang w:eastAsia="ru-RU"/>
              </w:rPr>
            </w:pPr>
            <w:r w:rsidRPr="00AC29DB">
              <w:rPr>
                <w:bCs/>
                <w:lang w:eastAsia="ru-RU"/>
              </w:rPr>
              <w:t>(в редакции  решения Котовской районной Думы от 31.01.2020г. № 2-РД «О внесении изменений в Правила землепользования и застройки Мирошниковского сельского поселения Котовского муниципального района Волгоградской области»)</w:t>
            </w:r>
          </w:p>
          <w:p w:rsidR="000F3BB3" w:rsidRPr="00AC29DB" w:rsidRDefault="000F3BB3" w:rsidP="000F3BB3">
            <w:pPr>
              <w:suppressAutoHyphens w:val="0"/>
              <w:ind w:firstLine="92"/>
              <w:jc w:val="both"/>
              <w:rPr>
                <w:lang w:eastAsia="ru-RU"/>
              </w:rPr>
            </w:pP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ИТ</w:t>
            </w:r>
          </w:p>
        </w:tc>
        <w:tc>
          <w:tcPr>
            <w:tcW w:w="7363" w:type="dxa"/>
          </w:tcPr>
          <w:p w:rsidR="000F3BB3" w:rsidRPr="00AC29DB" w:rsidRDefault="00A54CE8" w:rsidP="000F3BB3">
            <w:pPr>
              <w:suppressAutoHyphens w:val="0"/>
              <w:ind w:firstLine="92"/>
              <w:jc w:val="both"/>
              <w:rPr>
                <w:lang w:eastAsia="ru-RU"/>
              </w:rPr>
            </w:pPr>
            <w:r w:rsidRPr="00AC29DB">
              <w:rPr>
                <w:lang w:eastAsia="ru-RU"/>
              </w:rPr>
              <w:t>И</w:t>
            </w:r>
            <w:r w:rsidR="000F3BB3" w:rsidRPr="00AC29DB">
              <w:rPr>
                <w:lang w:eastAsia="ru-RU"/>
              </w:rPr>
              <w:t>нженерно-транспортной инфраструктуры</w:t>
            </w:r>
          </w:p>
        </w:tc>
      </w:tr>
      <w:tr w:rsidR="00A54CE8" w:rsidRPr="00AC29DB" w:rsidTr="000F3BB3">
        <w:trPr>
          <w:trHeight w:val="230"/>
        </w:trPr>
        <w:tc>
          <w:tcPr>
            <w:tcW w:w="1980" w:type="dxa"/>
          </w:tcPr>
          <w:p w:rsidR="00A54CE8" w:rsidRPr="00AC29DB" w:rsidRDefault="00A54CE8" w:rsidP="000F3BB3">
            <w:pPr>
              <w:suppressAutoHyphens w:val="0"/>
              <w:jc w:val="center"/>
              <w:rPr>
                <w:lang w:eastAsia="ru-RU"/>
              </w:rPr>
            </w:pPr>
            <w:r w:rsidRPr="00AC29DB">
              <w:rPr>
                <w:lang w:eastAsia="ru-RU"/>
              </w:rPr>
              <w:t>ИТ</w:t>
            </w:r>
          </w:p>
        </w:tc>
        <w:tc>
          <w:tcPr>
            <w:tcW w:w="7363" w:type="dxa"/>
          </w:tcPr>
          <w:p w:rsidR="00A54CE8" w:rsidRPr="00AC29DB" w:rsidRDefault="00A54CE8" w:rsidP="000F3BB3">
            <w:pPr>
              <w:suppressAutoHyphens w:val="0"/>
              <w:ind w:firstLine="92"/>
              <w:jc w:val="both"/>
              <w:rPr>
                <w:lang w:eastAsia="ru-RU"/>
              </w:rPr>
            </w:pPr>
            <w:r w:rsidRPr="00AC29DB">
              <w:rPr>
                <w:lang w:eastAsia="ru-RU"/>
              </w:rPr>
              <w:t>Зона инженерно-транспортной инфраструктуры</w:t>
            </w:r>
          </w:p>
        </w:tc>
      </w:tr>
      <w:tr w:rsidR="000F3BB3" w:rsidRPr="00AC29DB" w:rsidTr="000F3BB3">
        <w:trPr>
          <w:trHeight w:val="276"/>
        </w:trPr>
        <w:tc>
          <w:tcPr>
            <w:tcW w:w="1980" w:type="dxa"/>
          </w:tcPr>
          <w:p w:rsidR="000F3BB3" w:rsidRPr="00AC29DB" w:rsidRDefault="000F3BB3" w:rsidP="000F3BB3">
            <w:pPr>
              <w:suppressAutoHyphens w:val="0"/>
              <w:jc w:val="center"/>
              <w:rPr>
                <w:lang w:eastAsia="ru-RU"/>
              </w:rPr>
            </w:pPr>
          </w:p>
        </w:tc>
        <w:tc>
          <w:tcPr>
            <w:tcW w:w="7363" w:type="dxa"/>
          </w:tcPr>
          <w:p w:rsidR="000F3BB3" w:rsidRPr="00AC29DB" w:rsidRDefault="000F3BB3" w:rsidP="000F3BB3">
            <w:pPr>
              <w:suppressAutoHyphens w:val="0"/>
              <w:ind w:firstLine="92"/>
              <w:jc w:val="both"/>
              <w:rPr>
                <w:b/>
                <w:lang w:eastAsia="ru-RU"/>
              </w:rPr>
            </w:pPr>
            <w:r w:rsidRPr="00AC29DB">
              <w:rPr>
                <w:b/>
                <w:lang w:eastAsia="ru-RU"/>
              </w:rPr>
              <w:t>Зоны сельскохозяйственного назначения (СХ)</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СХ</w:t>
            </w:r>
          </w:p>
        </w:tc>
        <w:tc>
          <w:tcPr>
            <w:tcW w:w="7363" w:type="dxa"/>
          </w:tcPr>
          <w:p w:rsidR="000F3BB3" w:rsidRPr="00AC29DB" w:rsidRDefault="00A54CE8" w:rsidP="00A54CE8">
            <w:pPr>
              <w:suppressAutoHyphens w:val="0"/>
              <w:ind w:firstLine="92"/>
              <w:jc w:val="both"/>
              <w:rPr>
                <w:lang w:eastAsia="ru-RU"/>
              </w:rPr>
            </w:pPr>
            <w:r w:rsidRPr="00AC29DB">
              <w:rPr>
                <w:lang w:eastAsia="ru-RU"/>
              </w:rPr>
              <w:t>Зона с</w:t>
            </w:r>
            <w:r w:rsidR="000F3BB3" w:rsidRPr="00AC29DB">
              <w:rPr>
                <w:lang w:eastAsia="ru-RU"/>
              </w:rPr>
              <w:t>ельскохозяйственного использования</w:t>
            </w:r>
          </w:p>
        </w:tc>
      </w:tr>
      <w:tr w:rsidR="000F3BB3" w:rsidRPr="00AC29DB" w:rsidTr="000F3BB3">
        <w:trPr>
          <w:trHeight w:val="230"/>
        </w:trPr>
        <w:tc>
          <w:tcPr>
            <w:tcW w:w="1980" w:type="dxa"/>
          </w:tcPr>
          <w:p w:rsidR="000F3BB3" w:rsidRPr="00AC29DB" w:rsidRDefault="000F3BB3" w:rsidP="00B256DA">
            <w:pPr>
              <w:suppressAutoHyphens w:val="0"/>
              <w:jc w:val="center"/>
              <w:rPr>
                <w:lang w:eastAsia="ru-RU"/>
              </w:rPr>
            </w:pPr>
            <w:r w:rsidRPr="00AC29DB">
              <w:rPr>
                <w:lang w:eastAsia="ru-RU"/>
              </w:rPr>
              <w:t>СХ-</w:t>
            </w:r>
            <w:r w:rsidR="00AC29DB">
              <w:rPr>
                <w:lang w:eastAsia="ru-RU"/>
              </w:rPr>
              <w:t>1</w:t>
            </w:r>
          </w:p>
        </w:tc>
        <w:tc>
          <w:tcPr>
            <w:tcW w:w="7363" w:type="dxa"/>
          </w:tcPr>
          <w:p w:rsidR="000F3BB3" w:rsidRPr="00AC29DB" w:rsidRDefault="00AC29DB" w:rsidP="00B256DA">
            <w:pPr>
              <w:suppressAutoHyphens w:val="0"/>
              <w:ind w:firstLine="92"/>
              <w:jc w:val="both"/>
              <w:rPr>
                <w:lang w:eastAsia="ru-RU"/>
              </w:rPr>
            </w:pPr>
            <w:r>
              <w:rPr>
                <w:lang w:eastAsia="ru-RU"/>
              </w:rPr>
              <w:t>С</w:t>
            </w:r>
            <w:r w:rsidR="000F3BB3" w:rsidRPr="00AC29DB">
              <w:rPr>
                <w:lang w:eastAsia="ru-RU"/>
              </w:rPr>
              <w:t>ельскохозяйственного использования</w:t>
            </w:r>
          </w:p>
        </w:tc>
      </w:tr>
      <w:tr w:rsidR="00AC29DB" w:rsidRPr="00AC29DB" w:rsidTr="000F3BB3">
        <w:trPr>
          <w:trHeight w:val="230"/>
        </w:trPr>
        <w:tc>
          <w:tcPr>
            <w:tcW w:w="1980" w:type="dxa"/>
          </w:tcPr>
          <w:p w:rsidR="00AC29DB" w:rsidRPr="00AC29DB" w:rsidRDefault="00AC29DB" w:rsidP="00262913">
            <w:pPr>
              <w:suppressAutoHyphens w:val="0"/>
              <w:jc w:val="center"/>
              <w:rPr>
                <w:lang w:eastAsia="ru-RU"/>
              </w:rPr>
            </w:pPr>
            <w:r w:rsidRPr="00AC29DB">
              <w:rPr>
                <w:lang w:eastAsia="ru-RU"/>
              </w:rPr>
              <w:t>СХ-2</w:t>
            </w:r>
          </w:p>
        </w:tc>
        <w:tc>
          <w:tcPr>
            <w:tcW w:w="7363" w:type="dxa"/>
          </w:tcPr>
          <w:p w:rsidR="00AC29DB" w:rsidRPr="00AC29DB" w:rsidRDefault="00AC29DB" w:rsidP="00262913">
            <w:pPr>
              <w:suppressAutoHyphens w:val="0"/>
              <w:ind w:firstLine="92"/>
              <w:jc w:val="both"/>
              <w:rPr>
                <w:lang w:eastAsia="ru-RU"/>
              </w:rPr>
            </w:pPr>
            <w:r>
              <w:rPr>
                <w:lang w:eastAsia="ru-RU"/>
              </w:rPr>
              <w:t>С</w:t>
            </w:r>
            <w:r w:rsidRPr="00AC29DB">
              <w:rPr>
                <w:lang w:eastAsia="ru-RU"/>
              </w:rPr>
              <w:t>ельскохозяйственного использования</w:t>
            </w:r>
            <w:r>
              <w:rPr>
                <w:lang w:eastAsia="ru-RU"/>
              </w:rPr>
              <w:t xml:space="preserve"> (многолетние насаждения)</w:t>
            </w:r>
          </w:p>
        </w:tc>
      </w:tr>
      <w:tr w:rsidR="000F3BB3" w:rsidRPr="00AC29DB" w:rsidTr="000F3BB3">
        <w:trPr>
          <w:trHeight w:val="276"/>
        </w:trPr>
        <w:tc>
          <w:tcPr>
            <w:tcW w:w="1980" w:type="dxa"/>
          </w:tcPr>
          <w:p w:rsidR="000F3BB3" w:rsidRPr="00AC29DB" w:rsidRDefault="000F3BB3" w:rsidP="000F3BB3">
            <w:pPr>
              <w:suppressAutoHyphens w:val="0"/>
              <w:jc w:val="center"/>
              <w:rPr>
                <w:lang w:eastAsia="ru-RU"/>
              </w:rPr>
            </w:pPr>
          </w:p>
        </w:tc>
        <w:tc>
          <w:tcPr>
            <w:tcW w:w="7363" w:type="dxa"/>
          </w:tcPr>
          <w:p w:rsidR="000F3BB3" w:rsidRPr="00AC29DB" w:rsidRDefault="000F3BB3" w:rsidP="000F3BB3">
            <w:pPr>
              <w:suppressAutoHyphens w:val="0"/>
              <w:ind w:firstLine="92"/>
              <w:jc w:val="both"/>
              <w:rPr>
                <w:b/>
                <w:lang w:eastAsia="ru-RU"/>
              </w:rPr>
            </w:pPr>
            <w:r w:rsidRPr="00AC29DB">
              <w:rPr>
                <w:lang w:eastAsia="ru-RU"/>
              </w:rPr>
              <w:t xml:space="preserve"> </w:t>
            </w:r>
            <w:r w:rsidRPr="00AC29DB">
              <w:rPr>
                <w:b/>
                <w:lang w:eastAsia="ru-RU"/>
              </w:rPr>
              <w:t>Зоны специального назначения (С)</w:t>
            </w:r>
          </w:p>
        </w:tc>
      </w:tr>
      <w:tr w:rsidR="00AC29DB" w:rsidRPr="00AC29DB" w:rsidTr="00262913">
        <w:trPr>
          <w:trHeight w:val="230"/>
        </w:trPr>
        <w:tc>
          <w:tcPr>
            <w:tcW w:w="1980" w:type="dxa"/>
          </w:tcPr>
          <w:p w:rsidR="00AC29DB" w:rsidRPr="00AC29DB" w:rsidRDefault="00AC29DB" w:rsidP="00262913">
            <w:pPr>
              <w:suppressAutoHyphens w:val="0"/>
              <w:jc w:val="center"/>
              <w:rPr>
                <w:lang w:eastAsia="ru-RU"/>
              </w:rPr>
            </w:pPr>
            <w:r w:rsidRPr="00AC29DB">
              <w:rPr>
                <w:lang w:eastAsia="ru-RU"/>
              </w:rPr>
              <w:t>С</w:t>
            </w:r>
          </w:p>
        </w:tc>
        <w:tc>
          <w:tcPr>
            <w:tcW w:w="7363" w:type="dxa"/>
          </w:tcPr>
          <w:p w:rsidR="00AC29DB" w:rsidRPr="00AC29DB" w:rsidRDefault="00AC29DB" w:rsidP="00262913">
            <w:pPr>
              <w:suppressAutoHyphens w:val="0"/>
              <w:ind w:firstLine="92"/>
              <w:jc w:val="both"/>
              <w:rPr>
                <w:lang w:eastAsia="ru-RU"/>
              </w:rPr>
            </w:pPr>
            <w:r>
              <w:rPr>
                <w:lang w:eastAsia="ru-RU"/>
              </w:rPr>
              <w:t>С</w:t>
            </w:r>
            <w:r w:rsidRPr="00AC29DB">
              <w:rPr>
                <w:lang w:eastAsia="ru-RU"/>
              </w:rPr>
              <w:t>пециального  назначения</w:t>
            </w:r>
          </w:p>
        </w:tc>
      </w:tr>
      <w:tr w:rsidR="000F3BB3" w:rsidRPr="00AC29DB" w:rsidTr="000F3BB3">
        <w:trPr>
          <w:trHeight w:val="230"/>
        </w:trPr>
        <w:tc>
          <w:tcPr>
            <w:tcW w:w="1980" w:type="dxa"/>
          </w:tcPr>
          <w:p w:rsidR="000F3BB3" w:rsidRPr="00AC29DB" w:rsidRDefault="000F3BB3" w:rsidP="000F3BB3">
            <w:pPr>
              <w:suppressAutoHyphens w:val="0"/>
              <w:jc w:val="center"/>
              <w:rPr>
                <w:lang w:eastAsia="ru-RU"/>
              </w:rPr>
            </w:pPr>
            <w:r w:rsidRPr="00AC29DB">
              <w:rPr>
                <w:lang w:eastAsia="ru-RU"/>
              </w:rPr>
              <w:t>С</w:t>
            </w:r>
          </w:p>
        </w:tc>
        <w:tc>
          <w:tcPr>
            <w:tcW w:w="7363" w:type="dxa"/>
          </w:tcPr>
          <w:p w:rsidR="000F3BB3" w:rsidRPr="00AC29DB" w:rsidRDefault="000F3BB3" w:rsidP="000F3BB3">
            <w:pPr>
              <w:suppressAutoHyphens w:val="0"/>
              <w:ind w:firstLine="92"/>
              <w:jc w:val="both"/>
              <w:rPr>
                <w:lang w:eastAsia="ru-RU"/>
              </w:rPr>
            </w:pPr>
            <w:r w:rsidRPr="00AC29DB">
              <w:rPr>
                <w:lang w:eastAsia="ru-RU"/>
              </w:rPr>
              <w:t>Зона специального  назначения</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2. Границы территориальных зон установлены по:</w:t>
      </w:r>
    </w:p>
    <w:p w:rsidR="000F3BB3" w:rsidRPr="000F3BB3" w:rsidRDefault="000F3BB3" w:rsidP="000F3BB3">
      <w:pPr>
        <w:suppressAutoHyphens w:val="0"/>
        <w:ind w:firstLine="709"/>
        <w:jc w:val="both"/>
        <w:rPr>
          <w:lang w:eastAsia="ru-RU"/>
        </w:rPr>
      </w:pPr>
      <w:r w:rsidRPr="000F3BB3">
        <w:rPr>
          <w:lang w:eastAsia="ru-RU"/>
        </w:rPr>
        <w:t>1) линиям магистралей, улиц, проездов, разделяющим транспортные потоки противоположных направлений;</w:t>
      </w:r>
    </w:p>
    <w:p w:rsidR="000F3BB3" w:rsidRPr="000F3BB3" w:rsidRDefault="000F3BB3" w:rsidP="000F3BB3">
      <w:pPr>
        <w:suppressAutoHyphens w:val="0"/>
        <w:ind w:firstLine="709"/>
        <w:jc w:val="both"/>
        <w:rPr>
          <w:lang w:eastAsia="ru-RU"/>
        </w:rPr>
      </w:pPr>
      <w:r w:rsidRPr="000F3BB3">
        <w:rPr>
          <w:lang w:eastAsia="ru-RU"/>
        </w:rPr>
        <w:t>2) красным линиям;</w:t>
      </w:r>
    </w:p>
    <w:p w:rsidR="000F3BB3" w:rsidRPr="000F3BB3" w:rsidRDefault="000F3BB3" w:rsidP="000F3BB3">
      <w:pPr>
        <w:suppressAutoHyphens w:val="0"/>
        <w:ind w:firstLine="709"/>
        <w:jc w:val="both"/>
        <w:rPr>
          <w:lang w:eastAsia="ru-RU"/>
        </w:rPr>
      </w:pPr>
      <w:r w:rsidRPr="000F3BB3">
        <w:rPr>
          <w:lang w:eastAsia="ru-RU"/>
        </w:rPr>
        <w:t>3) границам земельных участков;</w:t>
      </w:r>
    </w:p>
    <w:p w:rsidR="000F3BB3" w:rsidRPr="000F3BB3" w:rsidRDefault="000F3BB3" w:rsidP="000F3BB3">
      <w:pPr>
        <w:suppressAutoHyphens w:val="0"/>
        <w:ind w:firstLine="709"/>
        <w:jc w:val="both"/>
        <w:rPr>
          <w:lang w:eastAsia="ru-RU"/>
        </w:rPr>
      </w:pPr>
      <w:r w:rsidRPr="000F3BB3">
        <w:rPr>
          <w:lang w:eastAsia="ru-RU"/>
        </w:rPr>
        <w:t>4) естественным границам природных объектов;</w:t>
      </w:r>
    </w:p>
    <w:p w:rsidR="000F3BB3" w:rsidRPr="000F3BB3" w:rsidRDefault="000F3BB3" w:rsidP="000F3BB3">
      <w:pPr>
        <w:suppressAutoHyphens w:val="0"/>
        <w:ind w:firstLine="709"/>
        <w:jc w:val="both"/>
        <w:rPr>
          <w:lang w:eastAsia="ru-RU"/>
        </w:rPr>
      </w:pPr>
      <w:r w:rsidRPr="000F3BB3">
        <w:rPr>
          <w:lang w:eastAsia="ru-RU"/>
        </w:rPr>
        <w:t>5) иным границам.</w:t>
      </w:r>
    </w:p>
    <w:p w:rsidR="000F3BB3" w:rsidRPr="000F3BB3" w:rsidRDefault="000F3BB3" w:rsidP="000F3BB3">
      <w:pPr>
        <w:suppressAutoHyphens w:val="0"/>
        <w:ind w:firstLine="709"/>
        <w:jc w:val="both"/>
        <w:rPr>
          <w:lang w:eastAsia="ru-RU"/>
        </w:rPr>
      </w:pPr>
      <w:r w:rsidRPr="000F3BB3">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0F3BB3" w:rsidRPr="000F3BB3" w:rsidRDefault="000F3BB3" w:rsidP="000F3BB3">
      <w:pPr>
        <w:suppressAutoHyphens w:val="0"/>
        <w:ind w:firstLine="709"/>
        <w:jc w:val="both"/>
        <w:rPr>
          <w:lang w:eastAsia="ru-RU"/>
        </w:rPr>
      </w:pPr>
      <w:r w:rsidRPr="000F3BB3">
        <w:rPr>
          <w:lang w:eastAsia="ru-RU"/>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lang w:eastAsia="ru-RU"/>
        </w:rPr>
      </w:pPr>
      <w:r w:rsidRPr="000F3BB3">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0F3BB3" w:rsidRPr="000F3BB3" w:rsidRDefault="000F3BB3" w:rsidP="000F3BB3">
      <w:pPr>
        <w:suppressAutoHyphens w:val="0"/>
        <w:ind w:firstLine="709"/>
        <w:jc w:val="both"/>
        <w:rPr>
          <w:lang w:eastAsia="ru-RU"/>
        </w:rPr>
      </w:pPr>
      <w:r w:rsidRPr="000F3BB3">
        <w:rPr>
          <w:lang w:eastAsia="ru-RU"/>
        </w:rPr>
        <w:t xml:space="preserve">1) основные виды разрешенного использования; </w:t>
      </w:r>
    </w:p>
    <w:p w:rsidR="000F3BB3" w:rsidRPr="000F3BB3" w:rsidRDefault="000F3BB3" w:rsidP="000F3BB3">
      <w:pPr>
        <w:suppressAutoHyphens w:val="0"/>
        <w:ind w:firstLine="709"/>
        <w:jc w:val="both"/>
        <w:rPr>
          <w:lang w:eastAsia="ru-RU"/>
        </w:rPr>
      </w:pPr>
      <w:r w:rsidRPr="000F3BB3">
        <w:rPr>
          <w:lang w:eastAsia="ru-RU"/>
        </w:rPr>
        <w:t xml:space="preserve">2) условно разрешенные виды использования; </w:t>
      </w:r>
    </w:p>
    <w:p w:rsidR="000F3BB3" w:rsidRPr="000F3BB3" w:rsidRDefault="000F3BB3" w:rsidP="000F3BB3">
      <w:pPr>
        <w:suppressAutoHyphens w:val="0"/>
        <w:ind w:firstLine="709"/>
        <w:jc w:val="both"/>
        <w:rPr>
          <w:lang w:eastAsia="ru-RU"/>
        </w:rPr>
      </w:pPr>
      <w:r w:rsidRPr="000F3BB3">
        <w:rPr>
          <w:lang w:eastAsia="ru-RU"/>
        </w:rPr>
        <w:t>3) вспомогательные виды разрешенного использования.</w:t>
      </w:r>
    </w:p>
    <w:p w:rsidR="000F3BB3" w:rsidRPr="000F3BB3" w:rsidRDefault="000F3BB3" w:rsidP="000F3BB3">
      <w:pPr>
        <w:suppressAutoHyphens w:val="0"/>
        <w:ind w:firstLine="709"/>
        <w:jc w:val="both"/>
        <w:rPr>
          <w:lang w:eastAsia="ru-RU"/>
        </w:rPr>
      </w:pPr>
      <w:r w:rsidRPr="000F3BB3">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0F3BB3" w:rsidRPr="000F3BB3" w:rsidRDefault="000F3BB3" w:rsidP="000F3BB3">
      <w:pPr>
        <w:suppressAutoHyphens w:val="0"/>
        <w:ind w:firstLine="709"/>
        <w:jc w:val="both"/>
        <w:rPr>
          <w:lang w:eastAsia="ru-RU"/>
        </w:rPr>
      </w:pPr>
      <w:r w:rsidRPr="000F3BB3">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0F3BB3" w:rsidRPr="000F3BB3" w:rsidRDefault="000F3BB3" w:rsidP="000F3BB3">
      <w:pPr>
        <w:suppressAutoHyphens w:val="0"/>
        <w:ind w:firstLine="709"/>
        <w:jc w:val="both"/>
        <w:rPr>
          <w:lang w:eastAsia="ru-RU"/>
        </w:rPr>
      </w:pPr>
      <w:r w:rsidRPr="000F3BB3">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0F3BB3" w:rsidRPr="000F3BB3" w:rsidRDefault="000F3BB3" w:rsidP="000F3BB3">
      <w:pPr>
        <w:suppressAutoHyphens w:val="0"/>
        <w:ind w:firstLine="709"/>
        <w:jc w:val="both"/>
        <w:rPr>
          <w:lang w:eastAsia="ru-RU"/>
        </w:rPr>
      </w:pPr>
      <w:r w:rsidRPr="000F3BB3">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0F3BB3" w:rsidRPr="000F3BB3" w:rsidRDefault="000F3BB3" w:rsidP="000F3BB3">
      <w:pPr>
        <w:suppressAutoHyphens w:val="0"/>
        <w:ind w:firstLine="709"/>
        <w:jc w:val="both"/>
        <w:rPr>
          <w:lang w:eastAsia="ru-RU"/>
        </w:rPr>
      </w:pPr>
      <w:r w:rsidRPr="000F3BB3">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0F3BB3" w:rsidRPr="000F3BB3" w:rsidRDefault="000F3BB3" w:rsidP="000F3BB3">
      <w:pPr>
        <w:suppressAutoHyphens w:val="0"/>
        <w:ind w:firstLine="709"/>
        <w:jc w:val="both"/>
        <w:rPr>
          <w:lang w:eastAsia="ru-RU"/>
        </w:rPr>
      </w:pPr>
      <w:r w:rsidRPr="000F3BB3">
        <w:rPr>
          <w:lang w:eastAsia="ru-RU"/>
        </w:rPr>
        <w:t>3) объекты культурного наследия относятся к разрешенным видам использования на территории всех зон;</w:t>
      </w:r>
    </w:p>
    <w:p w:rsidR="000F3BB3" w:rsidRPr="000F3BB3" w:rsidRDefault="000F3BB3" w:rsidP="000F3BB3">
      <w:pPr>
        <w:suppressAutoHyphens w:val="0"/>
        <w:ind w:firstLine="709"/>
        <w:jc w:val="both"/>
        <w:rPr>
          <w:lang w:eastAsia="ru-RU"/>
        </w:rPr>
      </w:pPr>
      <w:r w:rsidRPr="000F3BB3">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0F3BB3" w:rsidRPr="000F3BB3" w:rsidRDefault="000F3BB3" w:rsidP="000F3BB3">
      <w:pPr>
        <w:suppressAutoHyphens w:val="0"/>
        <w:ind w:firstLine="709"/>
        <w:jc w:val="both"/>
        <w:rPr>
          <w:lang w:eastAsia="ru-RU"/>
        </w:rPr>
      </w:pPr>
      <w:r w:rsidRPr="000F3BB3">
        <w:rPr>
          <w:lang w:eastAsia="ru-RU"/>
        </w:rPr>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0F3BB3" w:rsidRPr="000F3BB3" w:rsidRDefault="000F3BB3" w:rsidP="000F3BB3">
      <w:pPr>
        <w:suppressAutoHyphens w:val="0"/>
        <w:ind w:firstLine="709"/>
        <w:jc w:val="both"/>
        <w:rPr>
          <w:lang w:eastAsia="ru-RU"/>
        </w:rPr>
      </w:pPr>
      <w:r w:rsidRPr="000F3BB3">
        <w:rPr>
          <w:lang w:eastAsia="ru-RU"/>
        </w:rPr>
        <w:t>6) размещение указанных объектов разрешается при соблюдении следующих условий:</w:t>
      </w:r>
    </w:p>
    <w:p w:rsidR="000F3BB3" w:rsidRPr="000F3BB3" w:rsidRDefault="000F3BB3" w:rsidP="000F3BB3">
      <w:pPr>
        <w:suppressAutoHyphens w:val="0"/>
        <w:ind w:firstLine="709"/>
        <w:jc w:val="both"/>
        <w:rPr>
          <w:lang w:eastAsia="ru-RU"/>
        </w:rPr>
      </w:pPr>
      <w:r w:rsidRPr="000F3BB3">
        <w:rPr>
          <w:lang w:eastAsia="ru-RU"/>
        </w:rPr>
        <w:t>а) выбор места размещения объектов должен осуществляться с учетом возможной реконструкции автомобильной дороги;</w:t>
      </w:r>
    </w:p>
    <w:p w:rsidR="000F3BB3" w:rsidRPr="000F3BB3" w:rsidRDefault="000F3BB3" w:rsidP="000F3BB3">
      <w:pPr>
        <w:suppressAutoHyphens w:val="0"/>
        <w:ind w:firstLine="709"/>
        <w:jc w:val="both"/>
        <w:rPr>
          <w:lang w:eastAsia="ru-RU"/>
        </w:rPr>
      </w:pPr>
      <w:r w:rsidRPr="000F3BB3">
        <w:rPr>
          <w:lang w:eastAsia="ru-RU"/>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0F3BB3" w:rsidRPr="000F3BB3" w:rsidRDefault="000F3BB3" w:rsidP="000F3BB3">
      <w:pPr>
        <w:suppressAutoHyphens w:val="0"/>
        <w:ind w:firstLine="709"/>
        <w:jc w:val="both"/>
        <w:rPr>
          <w:lang w:eastAsia="ru-RU"/>
        </w:rPr>
      </w:pPr>
      <w:r w:rsidRPr="000F3BB3">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0F3BB3" w:rsidRPr="000F3BB3" w:rsidRDefault="000F3BB3" w:rsidP="000F3BB3">
      <w:pPr>
        <w:suppressAutoHyphens w:val="0"/>
        <w:ind w:firstLine="709"/>
        <w:jc w:val="both"/>
        <w:rPr>
          <w:lang w:eastAsia="ru-RU"/>
        </w:rPr>
      </w:pPr>
      <w:r w:rsidRPr="000F3BB3">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0F3BB3" w:rsidRPr="000F3BB3" w:rsidRDefault="000F3BB3" w:rsidP="000F3BB3">
      <w:pPr>
        <w:suppressAutoHyphens w:val="0"/>
        <w:ind w:firstLine="709"/>
        <w:jc w:val="both"/>
        <w:rPr>
          <w:lang w:eastAsia="ru-RU"/>
        </w:rPr>
      </w:pPr>
      <w:r w:rsidRPr="000F3BB3">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0F3BB3" w:rsidRPr="000F3BB3" w:rsidRDefault="000F3BB3" w:rsidP="000F3BB3">
      <w:pPr>
        <w:suppressAutoHyphens w:val="0"/>
        <w:ind w:firstLine="709"/>
        <w:jc w:val="both"/>
        <w:rPr>
          <w:lang w:eastAsia="ru-RU"/>
        </w:rPr>
      </w:pPr>
      <w:r w:rsidRPr="000F3BB3">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0F3BB3" w:rsidRPr="000F3BB3" w:rsidRDefault="000F3BB3" w:rsidP="000F3BB3">
      <w:pPr>
        <w:suppressAutoHyphens w:val="0"/>
        <w:ind w:firstLine="709"/>
        <w:jc w:val="both"/>
        <w:rPr>
          <w:lang w:eastAsia="ru-RU"/>
        </w:rPr>
      </w:pPr>
      <w:r w:rsidRPr="000F3BB3">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0F3BB3" w:rsidRPr="000F3BB3" w:rsidRDefault="000F3BB3" w:rsidP="000F3BB3">
      <w:pPr>
        <w:suppressAutoHyphens w:val="0"/>
        <w:ind w:firstLine="709"/>
        <w:jc w:val="both"/>
        <w:rPr>
          <w:lang w:eastAsia="ru-RU"/>
        </w:rPr>
      </w:pPr>
      <w:r w:rsidRPr="000F3BB3">
        <w:rPr>
          <w:lang w:eastAsia="ru-RU"/>
        </w:rPr>
        <w:t>в) объекты временного проживания, необходимые для функционирования основных и условно разрешенных, видов использования;</w:t>
      </w:r>
    </w:p>
    <w:p w:rsidR="000F3BB3" w:rsidRPr="000F3BB3" w:rsidRDefault="000F3BB3" w:rsidP="000F3BB3">
      <w:pPr>
        <w:suppressAutoHyphens w:val="0"/>
        <w:ind w:firstLine="709"/>
        <w:jc w:val="both"/>
        <w:rPr>
          <w:lang w:eastAsia="ru-RU"/>
        </w:rPr>
      </w:pPr>
      <w:r w:rsidRPr="000F3BB3">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0F3BB3" w:rsidRPr="000F3BB3" w:rsidRDefault="000F3BB3" w:rsidP="000F3BB3">
      <w:pPr>
        <w:suppressAutoHyphens w:val="0"/>
        <w:ind w:firstLine="709"/>
        <w:jc w:val="both"/>
        <w:rPr>
          <w:lang w:eastAsia="ru-RU"/>
        </w:rPr>
      </w:pPr>
      <w:r w:rsidRPr="000F3BB3">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0F3BB3" w:rsidRPr="000F3BB3" w:rsidRDefault="000F3BB3" w:rsidP="000F3BB3">
      <w:pPr>
        <w:suppressAutoHyphens w:val="0"/>
        <w:ind w:firstLine="709"/>
        <w:jc w:val="both"/>
        <w:rPr>
          <w:lang w:eastAsia="ru-RU"/>
        </w:rPr>
      </w:pPr>
      <w:r w:rsidRPr="000F3BB3">
        <w:rPr>
          <w:lang w:eastAsia="ru-RU"/>
        </w:rPr>
        <w:t xml:space="preserve">е) благоустроенные, в том числе озелененные, детские площадки, площадки для отдыха, спортивных занятий; </w:t>
      </w:r>
    </w:p>
    <w:p w:rsidR="000F3BB3" w:rsidRPr="000F3BB3" w:rsidRDefault="000F3BB3" w:rsidP="000F3BB3">
      <w:pPr>
        <w:suppressAutoHyphens w:val="0"/>
        <w:ind w:firstLine="709"/>
        <w:jc w:val="both"/>
        <w:rPr>
          <w:lang w:eastAsia="ru-RU"/>
        </w:rPr>
      </w:pPr>
      <w:r w:rsidRPr="000F3BB3">
        <w:rPr>
          <w:lang w:eastAsia="ru-RU"/>
        </w:rPr>
        <w:t>ж) площадки хозяйственные, в том числе для мусоросборников;</w:t>
      </w:r>
    </w:p>
    <w:p w:rsidR="000F3BB3" w:rsidRPr="000F3BB3" w:rsidRDefault="000F3BB3" w:rsidP="000F3BB3">
      <w:pPr>
        <w:suppressAutoHyphens w:val="0"/>
        <w:ind w:firstLine="709"/>
        <w:jc w:val="both"/>
        <w:rPr>
          <w:lang w:eastAsia="ru-RU"/>
        </w:rPr>
      </w:pPr>
      <w:r w:rsidRPr="000F3BB3">
        <w:rPr>
          <w:lang w:eastAsia="ru-RU"/>
        </w:rPr>
        <w:t xml:space="preserve">з) общественные туалеты; </w:t>
      </w:r>
    </w:p>
    <w:p w:rsidR="000F3BB3" w:rsidRPr="000F3BB3" w:rsidRDefault="000F3BB3" w:rsidP="000F3BB3">
      <w:pPr>
        <w:suppressAutoHyphens w:val="0"/>
        <w:ind w:firstLine="709"/>
        <w:jc w:val="both"/>
        <w:rPr>
          <w:lang w:eastAsia="ru-RU"/>
        </w:rPr>
      </w:pPr>
      <w:r w:rsidRPr="000F3BB3">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0F3BB3" w:rsidRPr="000F3BB3" w:rsidRDefault="000F3BB3" w:rsidP="000F3BB3">
      <w:pPr>
        <w:suppressAutoHyphens w:val="0"/>
        <w:ind w:firstLine="709"/>
        <w:jc w:val="both"/>
        <w:rPr>
          <w:lang w:eastAsia="ru-RU"/>
        </w:rPr>
      </w:pPr>
      <w:r w:rsidRPr="000F3BB3">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0F3BB3" w:rsidRPr="000F3BB3" w:rsidRDefault="000F3BB3" w:rsidP="000F3BB3">
      <w:pPr>
        <w:suppressAutoHyphens w:val="0"/>
        <w:ind w:firstLine="709"/>
        <w:jc w:val="both"/>
        <w:rPr>
          <w:lang w:eastAsia="ru-RU"/>
        </w:rPr>
      </w:pPr>
      <w:r w:rsidRPr="000F3BB3">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lang w:eastAsia="ru-RU"/>
        </w:rPr>
      </w:pPr>
      <w:r w:rsidRPr="000F3BB3">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0F3BB3" w:rsidRPr="000F3BB3" w:rsidRDefault="000F3BB3" w:rsidP="000F3BB3">
      <w:pPr>
        <w:suppressAutoHyphens w:val="0"/>
        <w:ind w:firstLine="709"/>
        <w:jc w:val="both"/>
        <w:rPr>
          <w:lang w:eastAsia="ru-RU"/>
        </w:rPr>
      </w:pPr>
      <w:r w:rsidRPr="000F3BB3">
        <w:rPr>
          <w:lang w:eastAsia="ru-RU"/>
        </w:rPr>
        <w:t>1) минимальные и (или) максимальные размеры земельных участков, в том числе их площадь;</w:t>
      </w:r>
    </w:p>
    <w:p w:rsidR="000F3BB3" w:rsidRPr="000F3BB3" w:rsidRDefault="000F3BB3" w:rsidP="000F3BB3">
      <w:pPr>
        <w:suppressAutoHyphens w:val="0"/>
        <w:ind w:firstLine="709"/>
        <w:jc w:val="both"/>
        <w:rPr>
          <w:lang w:eastAsia="ru-RU"/>
        </w:rPr>
      </w:pPr>
      <w:r w:rsidRPr="000F3BB3">
        <w:rPr>
          <w:lang w:eastAsia="ru-RU"/>
        </w:rPr>
        <w:t>2) предельное количество этажей или предельная высота зданий, строений, сооружений;</w:t>
      </w:r>
    </w:p>
    <w:p w:rsidR="000F3BB3" w:rsidRPr="000F3BB3" w:rsidRDefault="000F3BB3" w:rsidP="000F3BB3">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0F3BB3" w:rsidRPr="000F3BB3" w:rsidRDefault="000F3BB3" w:rsidP="000F3BB3">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F3BB3" w:rsidRPr="000F3BB3" w:rsidRDefault="000F3BB3" w:rsidP="000F3BB3">
      <w:pPr>
        <w:suppressAutoHyphens w:val="0"/>
        <w:ind w:firstLine="709"/>
        <w:jc w:val="both"/>
        <w:rPr>
          <w:lang w:eastAsia="ru-RU"/>
        </w:rPr>
      </w:pPr>
      <w:r w:rsidRPr="000F3BB3">
        <w:rPr>
          <w:lang w:eastAsia="ru-RU"/>
        </w:rPr>
        <w:t>5) минимальная ширина вдоль фронта улицы;</w:t>
      </w:r>
    </w:p>
    <w:p w:rsidR="000F3BB3" w:rsidRPr="000F3BB3" w:rsidRDefault="000F3BB3" w:rsidP="000F3BB3">
      <w:pPr>
        <w:suppressAutoHyphens w:val="0"/>
        <w:ind w:firstLine="709"/>
        <w:jc w:val="both"/>
        <w:rPr>
          <w:lang w:eastAsia="ru-RU"/>
        </w:rPr>
      </w:pPr>
      <w:r w:rsidRPr="000F3BB3">
        <w:rPr>
          <w:lang w:eastAsia="ru-RU"/>
        </w:rPr>
        <w:t>6) максимальные выступы за красную линию балконов, эркеров, козырьков;</w:t>
      </w:r>
    </w:p>
    <w:p w:rsidR="000F3BB3" w:rsidRPr="000F3BB3" w:rsidRDefault="000F3BB3" w:rsidP="000F3BB3">
      <w:pPr>
        <w:suppressAutoHyphens w:val="0"/>
        <w:ind w:firstLine="709"/>
        <w:jc w:val="both"/>
        <w:rPr>
          <w:lang w:eastAsia="ru-RU"/>
        </w:rPr>
      </w:pPr>
      <w:r w:rsidRPr="000F3BB3">
        <w:rPr>
          <w:lang w:eastAsia="ru-RU"/>
        </w:rPr>
        <w:t>7) максимальные выступы за красную линию ступеней и приямков;</w:t>
      </w:r>
    </w:p>
    <w:p w:rsidR="000F3BB3" w:rsidRPr="000F3BB3" w:rsidRDefault="000F3BB3" w:rsidP="000F3BB3">
      <w:pPr>
        <w:suppressAutoHyphens w:val="0"/>
        <w:ind w:firstLine="709"/>
        <w:jc w:val="both"/>
        <w:rPr>
          <w:lang w:eastAsia="ru-RU"/>
        </w:rPr>
      </w:pPr>
      <w:r w:rsidRPr="000F3BB3">
        <w:rPr>
          <w:lang w:eastAsia="ru-RU"/>
        </w:rPr>
        <w:t>8) максимальная общая площадь объектов нежилого назначения на территории земельных участков в границах зон жилой застройки;</w:t>
      </w:r>
    </w:p>
    <w:p w:rsidR="000F3BB3" w:rsidRPr="000F3BB3" w:rsidRDefault="000F3BB3" w:rsidP="000F3BB3">
      <w:pPr>
        <w:suppressAutoHyphens w:val="0"/>
        <w:ind w:firstLine="709"/>
        <w:jc w:val="both"/>
        <w:rPr>
          <w:lang w:eastAsia="ru-RU"/>
        </w:rPr>
      </w:pPr>
      <w:r w:rsidRPr="000F3BB3">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0F3BB3" w:rsidRPr="000F3BB3" w:rsidRDefault="000F3BB3" w:rsidP="000F3BB3">
      <w:pPr>
        <w:suppressAutoHyphens w:val="0"/>
        <w:ind w:firstLine="709"/>
        <w:jc w:val="both"/>
        <w:rPr>
          <w:lang w:eastAsia="ru-RU"/>
        </w:rPr>
      </w:pPr>
      <w:r w:rsidRPr="000F3BB3">
        <w:rPr>
          <w:lang w:eastAsia="ru-RU"/>
        </w:rPr>
        <w:t>10) минимальная доля озеленения территории земельных участков.</w:t>
      </w:r>
    </w:p>
    <w:p w:rsidR="000F3BB3" w:rsidRPr="000F3BB3" w:rsidRDefault="000F3BB3" w:rsidP="000F3BB3">
      <w:pPr>
        <w:suppressAutoHyphens w:val="0"/>
        <w:ind w:firstLine="709"/>
        <w:jc w:val="both"/>
        <w:rPr>
          <w:lang w:eastAsia="ru-RU"/>
        </w:rPr>
      </w:pPr>
      <w:r w:rsidRPr="000F3BB3">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0F3BB3" w:rsidRPr="000F3BB3" w:rsidRDefault="000F3BB3" w:rsidP="000F3BB3">
      <w:pPr>
        <w:suppressAutoHyphens w:val="0"/>
        <w:ind w:firstLine="709"/>
        <w:jc w:val="both"/>
        <w:rPr>
          <w:lang w:eastAsia="ru-RU"/>
        </w:rPr>
      </w:pPr>
      <w:r w:rsidRPr="000F3BB3">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0F3BB3" w:rsidRPr="000F3BB3" w:rsidRDefault="000F3BB3" w:rsidP="000F3BB3">
      <w:pPr>
        <w:suppressAutoHyphens w:val="0"/>
        <w:ind w:firstLine="709"/>
        <w:jc w:val="both"/>
        <w:rPr>
          <w:lang w:eastAsia="ru-RU"/>
        </w:rPr>
      </w:pPr>
      <w:r w:rsidRPr="000F3BB3">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0F3BB3">
          <w:rPr>
            <w:lang w:eastAsia="ru-RU"/>
          </w:rPr>
          <w:t>2,0 метров</w:t>
        </w:r>
      </w:smartTag>
      <w:r w:rsidRPr="000F3BB3">
        <w:rPr>
          <w:lang w:eastAsia="ru-RU"/>
        </w:rPr>
        <w:t xml:space="preserve"> и ниже </w:t>
      </w:r>
      <w:smartTag w:uri="urn:schemas-microsoft-com:office:smarttags" w:element="metricconverter">
        <w:smartTagPr>
          <w:attr w:name="ProductID" w:val="3,5 метров"/>
        </w:smartTagPr>
        <w:r w:rsidRPr="000F3BB3">
          <w:rPr>
            <w:lang w:eastAsia="ru-RU"/>
          </w:rPr>
          <w:t>3,5 метров</w:t>
        </w:r>
      </w:smartTag>
      <w:r w:rsidRPr="000F3BB3">
        <w:rPr>
          <w:lang w:eastAsia="ru-RU"/>
        </w:rPr>
        <w:t xml:space="preserve"> от уровня земли;</w:t>
      </w:r>
    </w:p>
    <w:p w:rsidR="000F3BB3" w:rsidRPr="000F3BB3" w:rsidRDefault="000F3BB3" w:rsidP="000F3BB3">
      <w:pPr>
        <w:suppressAutoHyphens w:val="0"/>
        <w:ind w:firstLine="709"/>
        <w:jc w:val="both"/>
        <w:rPr>
          <w:lang w:eastAsia="ru-RU"/>
        </w:rPr>
      </w:pPr>
      <w:r w:rsidRPr="000F3BB3">
        <w:rPr>
          <w:lang w:eastAsia="ru-RU"/>
        </w:rPr>
        <w:t>2) выступы за красную линию ступеней и приямков допускаются по согласованию Администрации;</w:t>
      </w:r>
    </w:p>
    <w:p w:rsidR="000F3BB3" w:rsidRPr="000F3BB3" w:rsidRDefault="000F3BB3" w:rsidP="000F3BB3">
      <w:pPr>
        <w:suppressAutoHyphens w:val="0"/>
        <w:ind w:firstLine="709"/>
        <w:jc w:val="both"/>
        <w:rPr>
          <w:lang w:eastAsia="ru-RU"/>
        </w:rPr>
      </w:pPr>
      <w:r w:rsidRPr="000F3BB3">
        <w:rPr>
          <w:lang w:eastAsia="ru-RU"/>
        </w:rPr>
        <w:t>3) общие требования в части максимальной высоты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0F3BB3" w:rsidRPr="000F3BB3" w:rsidRDefault="000F3BB3" w:rsidP="000F3BB3">
      <w:pPr>
        <w:suppressAutoHyphens w:val="0"/>
        <w:ind w:firstLine="709"/>
        <w:jc w:val="both"/>
        <w:rPr>
          <w:lang w:eastAsia="ru-RU"/>
        </w:rPr>
      </w:pPr>
      <w:r w:rsidRPr="000F3BB3">
        <w:rPr>
          <w:lang w:eastAsia="ru-RU"/>
        </w:rPr>
        <w:t>4. Общие требования в части озеленения территории земельных участков:</w:t>
      </w:r>
    </w:p>
    <w:p w:rsidR="000F3BB3" w:rsidRPr="000F3BB3" w:rsidRDefault="000F3BB3" w:rsidP="000F3BB3">
      <w:pPr>
        <w:suppressAutoHyphens w:val="0"/>
        <w:ind w:firstLine="709"/>
        <w:jc w:val="both"/>
        <w:rPr>
          <w:lang w:eastAsia="ru-RU"/>
        </w:rPr>
      </w:pPr>
      <w:r w:rsidRPr="000F3BB3">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0F3BB3" w:rsidRPr="000F3BB3" w:rsidRDefault="000F3BB3" w:rsidP="000F3BB3">
      <w:pPr>
        <w:suppressAutoHyphens w:val="0"/>
        <w:ind w:firstLine="709"/>
        <w:jc w:val="both"/>
        <w:rPr>
          <w:lang w:eastAsia="ru-RU"/>
        </w:rPr>
      </w:pPr>
      <w:r w:rsidRPr="000F3BB3">
        <w:rPr>
          <w:lang w:eastAsia="ru-RU"/>
        </w:rPr>
        <w:t xml:space="preserve">2) озелененная территория земельного участка может быть оборудована: </w:t>
      </w:r>
    </w:p>
    <w:p w:rsidR="000F3BB3" w:rsidRPr="000F3BB3" w:rsidRDefault="000F3BB3" w:rsidP="000F3BB3">
      <w:pPr>
        <w:suppressAutoHyphens w:val="0"/>
        <w:ind w:firstLine="709"/>
        <w:jc w:val="both"/>
        <w:rPr>
          <w:lang w:eastAsia="ru-RU"/>
        </w:rPr>
      </w:pPr>
      <w:r w:rsidRPr="000F3BB3">
        <w:rPr>
          <w:lang w:eastAsia="ru-RU"/>
        </w:rPr>
        <w:t>а) площадками для отдыха взрослых, детскими площадками;</w:t>
      </w:r>
    </w:p>
    <w:p w:rsidR="000F3BB3" w:rsidRPr="000F3BB3" w:rsidRDefault="000F3BB3" w:rsidP="000F3BB3">
      <w:pPr>
        <w:suppressAutoHyphens w:val="0"/>
        <w:ind w:firstLine="709"/>
        <w:jc w:val="both"/>
        <w:rPr>
          <w:lang w:eastAsia="ru-RU"/>
        </w:rPr>
      </w:pPr>
      <w:r w:rsidRPr="000F3BB3">
        <w:rPr>
          <w:lang w:eastAsia="ru-RU"/>
        </w:rPr>
        <w:t xml:space="preserve">б) открытыми спортивными площадками; </w:t>
      </w:r>
    </w:p>
    <w:p w:rsidR="000F3BB3" w:rsidRPr="000F3BB3" w:rsidRDefault="000F3BB3" w:rsidP="000F3BB3">
      <w:pPr>
        <w:suppressAutoHyphens w:val="0"/>
        <w:ind w:firstLine="709"/>
        <w:jc w:val="both"/>
        <w:rPr>
          <w:lang w:eastAsia="ru-RU"/>
        </w:rPr>
      </w:pPr>
      <w:r w:rsidRPr="000F3BB3">
        <w:rPr>
          <w:lang w:eastAsia="ru-RU"/>
        </w:rPr>
        <w:t xml:space="preserve">в) другими подобными объектами; </w:t>
      </w:r>
    </w:p>
    <w:p w:rsidR="000F3BB3" w:rsidRPr="000F3BB3" w:rsidRDefault="000F3BB3" w:rsidP="000F3BB3">
      <w:pPr>
        <w:suppressAutoHyphens w:val="0"/>
        <w:ind w:firstLine="709"/>
        <w:jc w:val="both"/>
        <w:rPr>
          <w:lang w:eastAsia="ru-RU"/>
        </w:rPr>
      </w:pPr>
      <w:r w:rsidRPr="000F3BB3">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0F3BB3" w:rsidRPr="000F3BB3" w:rsidRDefault="000F3BB3" w:rsidP="00AC29DB">
      <w:pPr>
        <w:suppressAutoHyphens w:val="0"/>
        <w:ind w:firstLine="709"/>
        <w:jc w:val="right"/>
        <w:rPr>
          <w:lang w:eastAsia="ru-RU"/>
        </w:rPr>
      </w:pPr>
      <w:r w:rsidRPr="000F3BB3">
        <w:rPr>
          <w:lang w:eastAsia="ru-RU"/>
        </w:rPr>
        <w:t>Таблица 2</w:t>
      </w:r>
    </w:p>
    <w:p w:rsidR="000F3BB3" w:rsidRPr="000F3BB3" w:rsidRDefault="000F3BB3" w:rsidP="000F3BB3">
      <w:pPr>
        <w:suppressAutoHyphens w:val="0"/>
        <w:ind w:firstLine="709"/>
        <w:jc w:val="both"/>
        <w:rPr>
          <w:lang w:eastAsia="ru-RU"/>
        </w:rPr>
      </w:pPr>
      <w:r w:rsidRPr="000F3BB3">
        <w:rPr>
          <w:lang w:eastAsia="ru-RU"/>
        </w:rPr>
        <w:t>Минимально допустимая площадь озелененной территории земельных участков</w:t>
      </w:r>
    </w:p>
    <w:tbl>
      <w:tblPr>
        <w:tblW w:w="9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438"/>
      </w:tblGrid>
      <w:tr w:rsidR="000F3BB3" w:rsidRPr="000F3BB3" w:rsidTr="00AC29DB">
        <w:trPr>
          <w:trHeight w:val="953"/>
        </w:trPr>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N</w:t>
            </w:r>
          </w:p>
          <w:p w:rsidR="000F3BB3" w:rsidRPr="000F3BB3" w:rsidRDefault="000F3BB3" w:rsidP="00AC29DB">
            <w:pPr>
              <w:suppressAutoHyphens w:val="0"/>
              <w:ind w:firstLine="142"/>
              <w:jc w:val="center"/>
              <w:rPr>
                <w:lang w:eastAsia="ru-RU"/>
              </w:rPr>
            </w:pPr>
            <w:r w:rsidRPr="000F3BB3">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80"/>
              <w:jc w:val="center"/>
              <w:rPr>
                <w:lang w:eastAsia="ru-RU"/>
              </w:rPr>
            </w:pPr>
            <w:r w:rsidRPr="000F3BB3">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Код вида разрешенного использования</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08"/>
              <w:jc w:val="center"/>
              <w:rPr>
                <w:lang w:eastAsia="ru-RU"/>
              </w:rPr>
            </w:pPr>
            <w:r w:rsidRPr="000F3BB3">
              <w:rPr>
                <w:lang w:eastAsia="ru-RU"/>
              </w:rPr>
              <w:t>Минимальная площадь озеленения земельных участков</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80"/>
              <w:jc w:val="center"/>
              <w:rPr>
                <w:lang w:eastAsia="ru-RU"/>
              </w:rPr>
            </w:pPr>
            <w:r w:rsidRPr="000F3BB3">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3</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08"/>
              <w:jc w:val="center"/>
              <w:rPr>
                <w:lang w:eastAsia="ru-RU"/>
              </w:rPr>
            </w:pPr>
            <w:r w:rsidRPr="000F3BB3">
              <w:rPr>
                <w:lang w:eastAsia="ru-RU"/>
              </w:rPr>
              <w:t>4</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2.6, 2.5, 2.1.1, 2.3</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15 кв. м на 100 кв. м общей площади жилых помещений на земельном участке</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5.0, 12.0</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70% земельного участка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4.8</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15% земельного участка при площади участка менее 1 га;</w:t>
            </w:r>
          </w:p>
          <w:p w:rsidR="000F3BB3" w:rsidRPr="000F3BB3" w:rsidRDefault="000F3BB3" w:rsidP="00262913">
            <w:pPr>
              <w:suppressAutoHyphens w:val="0"/>
              <w:ind w:firstLine="108"/>
              <w:rPr>
                <w:lang w:eastAsia="ru-RU"/>
              </w:rPr>
            </w:pPr>
            <w:r w:rsidRPr="000F3BB3">
              <w:rPr>
                <w:lang w:eastAsia="ru-RU"/>
              </w:rPr>
              <w:t>25% - при площади от 1 до 5 га;</w:t>
            </w:r>
          </w:p>
          <w:p w:rsidR="000F3BB3" w:rsidRPr="000F3BB3" w:rsidRDefault="000F3BB3" w:rsidP="00262913">
            <w:pPr>
              <w:suppressAutoHyphens w:val="0"/>
              <w:ind w:firstLine="108"/>
              <w:rPr>
                <w:lang w:eastAsia="ru-RU"/>
              </w:rPr>
            </w:pPr>
            <w:r w:rsidRPr="000F3BB3">
              <w:rPr>
                <w:lang w:eastAsia="ru-RU"/>
              </w:rPr>
              <w:t>35% - при площади от 5 до 20 га;</w:t>
            </w:r>
          </w:p>
          <w:p w:rsidR="000F3BB3" w:rsidRPr="000F3BB3" w:rsidRDefault="000F3BB3" w:rsidP="00262913">
            <w:pPr>
              <w:suppressAutoHyphens w:val="0"/>
              <w:ind w:firstLine="108"/>
              <w:rPr>
                <w:lang w:eastAsia="ru-RU"/>
              </w:rPr>
            </w:pPr>
            <w:r w:rsidRPr="000F3BB3">
              <w:rPr>
                <w:lang w:eastAsia="ru-RU"/>
              </w:rPr>
              <w:t>45% - при площади свыше 20 га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9.1</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95% земельного участка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3.2, 9.2, 9.2.1</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60% земельного участка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3.4.2</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50% земельного участка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3.5.1</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50% земельного участка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2.1, 3.5.2, 5.1, 12.1</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40% земельного участка</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r w:rsidRPr="000F3BB3">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79"/>
              <w:jc w:val="center"/>
              <w:rPr>
                <w:lang w:eastAsia="ru-RU"/>
              </w:rPr>
            </w:pPr>
            <w:r w:rsidRPr="000F3BB3">
              <w:rPr>
                <w:lang w:eastAsia="ru-RU"/>
              </w:rPr>
              <w:t>1.3, 1.15, 1.17, 1.18, 3.1, 3.6, 5.2, 7.1 - 7.5, 8.0, 8.1, 8.3, 8.4, 9.0</w:t>
            </w: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 xml:space="preserve">не подлежит </w:t>
            </w:r>
            <w:r w:rsidR="00262913">
              <w:rPr>
                <w:lang w:eastAsia="ru-RU"/>
              </w:rPr>
              <w:t>ограничени</w:t>
            </w:r>
            <w:r w:rsidRPr="000F3BB3">
              <w:rPr>
                <w:lang w:eastAsia="ru-RU"/>
              </w:rPr>
              <w:t>ю</w:t>
            </w:r>
          </w:p>
        </w:tc>
      </w:tr>
      <w:tr w:rsidR="000F3BB3" w:rsidRPr="000F3BB3" w:rsidTr="00AC29DB">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AC29DB">
            <w:pPr>
              <w:suppressAutoHyphens w:val="0"/>
              <w:ind w:firstLine="142"/>
              <w:jc w:val="center"/>
              <w:rPr>
                <w:lang w:eastAsia="ru-RU"/>
              </w:rPr>
            </w:pPr>
            <w:bookmarkStart w:id="6" w:name="P640"/>
            <w:bookmarkEnd w:id="6"/>
            <w:r w:rsidRPr="000F3BB3">
              <w:rPr>
                <w:lang w:eastAsia="ru-RU"/>
              </w:rPr>
              <w:t>10.</w:t>
            </w:r>
          </w:p>
        </w:tc>
        <w:tc>
          <w:tcPr>
            <w:tcW w:w="4395"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0F3BB3" w:rsidRPr="000F3BB3" w:rsidRDefault="000F3BB3" w:rsidP="00AC29DB">
            <w:pPr>
              <w:suppressAutoHyphens w:val="0"/>
              <w:ind w:firstLine="79"/>
              <w:jc w:val="center"/>
              <w:rPr>
                <w:lang w:eastAsia="ru-RU"/>
              </w:rPr>
            </w:pPr>
          </w:p>
        </w:tc>
        <w:tc>
          <w:tcPr>
            <w:tcW w:w="243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08"/>
              <w:rPr>
                <w:lang w:eastAsia="ru-RU"/>
              </w:rPr>
            </w:pPr>
            <w:r w:rsidRPr="000F3BB3">
              <w:rPr>
                <w:lang w:eastAsia="ru-RU"/>
              </w:rPr>
              <w:t>15% земельного участка</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0F3BB3" w:rsidRPr="000F3BB3" w:rsidRDefault="000F3BB3" w:rsidP="000F3BB3">
      <w:pPr>
        <w:suppressAutoHyphens w:val="0"/>
        <w:ind w:firstLine="709"/>
        <w:jc w:val="both"/>
        <w:rPr>
          <w:lang w:eastAsia="ru-RU"/>
        </w:rPr>
      </w:pPr>
      <w:r w:rsidRPr="000F3BB3">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0F3BB3" w:rsidRPr="000F3BB3" w:rsidRDefault="000F3BB3" w:rsidP="000F3BB3">
      <w:pPr>
        <w:suppressAutoHyphens w:val="0"/>
        <w:ind w:firstLine="709"/>
        <w:jc w:val="both"/>
        <w:rPr>
          <w:lang w:eastAsia="ru-RU"/>
        </w:rPr>
      </w:pPr>
      <w:r w:rsidRPr="000F3BB3">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0F3BB3" w:rsidRPr="000F3BB3" w:rsidRDefault="000F3BB3" w:rsidP="000F3BB3">
      <w:pPr>
        <w:suppressAutoHyphens w:val="0"/>
        <w:ind w:firstLine="709"/>
        <w:jc w:val="both"/>
        <w:rPr>
          <w:lang w:eastAsia="ru-RU"/>
        </w:rPr>
      </w:pPr>
      <w:r w:rsidRPr="000F3BB3">
        <w:rPr>
          <w:lang w:eastAsia="ru-RU"/>
        </w:rPr>
        <w:t xml:space="preserve">1) объекты коммунального хозяйства; </w:t>
      </w:r>
    </w:p>
    <w:p w:rsidR="000F3BB3" w:rsidRPr="000F3BB3" w:rsidRDefault="000F3BB3" w:rsidP="000F3BB3">
      <w:pPr>
        <w:suppressAutoHyphens w:val="0"/>
        <w:ind w:firstLine="709"/>
        <w:jc w:val="both"/>
        <w:rPr>
          <w:lang w:eastAsia="ru-RU"/>
        </w:rPr>
      </w:pPr>
      <w:r w:rsidRPr="000F3BB3">
        <w:rPr>
          <w:lang w:eastAsia="ru-RU"/>
        </w:rPr>
        <w:t>2) объекты сельскохозяйственного использования;</w:t>
      </w:r>
    </w:p>
    <w:p w:rsidR="000F3BB3" w:rsidRPr="000F3BB3" w:rsidRDefault="000F3BB3" w:rsidP="000F3BB3">
      <w:pPr>
        <w:suppressAutoHyphens w:val="0"/>
        <w:ind w:firstLine="709"/>
        <w:jc w:val="both"/>
        <w:rPr>
          <w:lang w:eastAsia="ru-RU"/>
        </w:rPr>
      </w:pPr>
      <w:r w:rsidRPr="000F3BB3">
        <w:rPr>
          <w:lang w:eastAsia="ru-RU"/>
        </w:rPr>
        <w:t xml:space="preserve">3) объекты транспорта. </w:t>
      </w:r>
    </w:p>
    <w:p w:rsidR="000F3BB3" w:rsidRPr="000F3BB3" w:rsidRDefault="000F3BB3" w:rsidP="000F3BB3">
      <w:pPr>
        <w:suppressAutoHyphens w:val="0"/>
        <w:ind w:firstLine="709"/>
        <w:jc w:val="both"/>
        <w:rPr>
          <w:lang w:eastAsia="ru-RU"/>
        </w:rPr>
      </w:pPr>
      <w:r w:rsidRPr="000F3BB3">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0F3BB3" w:rsidRPr="000F3BB3" w:rsidRDefault="000F3BB3" w:rsidP="000F3BB3">
      <w:pPr>
        <w:suppressAutoHyphens w:val="0"/>
        <w:ind w:firstLine="709"/>
        <w:jc w:val="both"/>
        <w:rPr>
          <w:lang w:eastAsia="ru-RU"/>
        </w:rPr>
      </w:pPr>
      <w:r w:rsidRPr="000F3BB3">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0F3BB3">
          <w:rPr>
            <w:lang w:eastAsia="ru-RU"/>
          </w:rPr>
          <w:t>300 метров</w:t>
        </w:r>
      </w:smartTag>
      <w:r w:rsidRPr="000F3BB3">
        <w:rPr>
          <w:lang w:eastAsia="ru-RU"/>
        </w:rPr>
        <w:t>, площадь озеленения допускается уменьшать, но не более чем на 30%.</w:t>
      </w:r>
    </w:p>
    <w:p w:rsidR="000F3BB3" w:rsidRPr="000F3BB3" w:rsidRDefault="000F3BB3" w:rsidP="000F3BB3">
      <w:pPr>
        <w:suppressAutoHyphens w:val="0"/>
        <w:ind w:firstLine="709"/>
        <w:jc w:val="both"/>
        <w:rPr>
          <w:lang w:eastAsia="ru-RU"/>
        </w:rPr>
      </w:pPr>
      <w:r w:rsidRPr="000F3BB3">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0F3BB3" w:rsidRPr="000F3BB3" w:rsidRDefault="000F3BB3" w:rsidP="000F3BB3">
      <w:pPr>
        <w:suppressAutoHyphens w:val="0"/>
        <w:ind w:firstLine="709"/>
        <w:jc w:val="both"/>
        <w:rPr>
          <w:lang w:eastAsia="ru-RU"/>
        </w:rPr>
      </w:pPr>
      <w:r w:rsidRPr="000F3BB3">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0F3BB3" w:rsidRPr="000F3BB3" w:rsidRDefault="000F3BB3" w:rsidP="000F3BB3">
      <w:pPr>
        <w:suppressAutoHyphens w:val="0"/>
        <w:ind w:firstLine="709"/>
        <w:jc w:val="both"/>
        <w:rPr>
          <w:lang w:eastAsia="ru-RU"/>
        </w:rPr>
      </w:pPr>
      <w:r w:rsidRPr="000F3BB3">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0F3BB3" w:rsidRPr="000F3BB3" w:rsidRDefault="000F3BB3" w:rsidP="000F3BB3">
      <w:pPr>
        <w:suppressAutoHyphens w:val="0"/>
        <w:ind w:firstLine="709"/>
        <w:jc w:val="both"/>
        <w:rPr>
          <w:lang w:eastAsia="ru-RU"/>
        </w:rPr>
      </w:pPr>
      <w:r w:rsidRPr="000F3BB3">
        <w:rPr>
          <w:lang w:eastAsia="ru-RU"/>
        </w:rPr>
        <w:t>а) хранение в капитальных гаражах - стоянках (наземных, подземных, встроенных и пристроенных);</w:t>
      </w:r>
    </w:p>
    <w:p w:rsidR="000F3BB3" w:rsidRPr="000F3BB3" w:rsidRDefault="000F3BB3" w:rsidP="000F3BB3">
      <w:pPr>
        <w:suppressAutoHyphens w:val="0"/>
        <w:ind w:firstLine="709"/>
        <w:jc w:val="both"/>
        <w:rPr>
          <w:lang w:eastAsia="ru-RU"/>
        </w:rPr>
      </w:pPr>
      <w:r w:rsidRPr="000F3BB3">
        <w:rPr>
          <w:lang w:eastAsia="ru-RU"/>
        </w:rPr>
        <w:t>в) хранение на открытых охраняемых и неохраняемых стоянках;</w:t>
      </w:r>
    </w:p>
    <w:p w:rsidR="000F3BB3" w:rsidRPr="000F3BB3" w:rsidRDefault="000F3BB3" w:rsidP="000F3BB3">
      <w:pPr>
        <w:suppressAutoHyphens w:val="0"/>
        <w:ind w:firstLine="709"/>
        <w:jc w:val="both"/>
        <w:rPr>
          <w:lang w:eastAsia="ru-RU"/>
        </w:rPr>
      </w:pPr>
      <w:r w:rsidRPr="000F3BB3">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0F3BB3" w:rsidRPr="000F3BB3" w:rsidRDefault="000F3BB3" w:rsidP="000F3BB3">
      <w:pPr>
        <w:suppressAutoHyphens w:val="0"/>
        <w:ind w:firstLine="709"/>
        <w:jc w:val="both"/>
        <w:rPr>
          <w:lang w:eastAsia="ru-RU"/>
        </w:rPr>
      </w:pPr>
    </w:p>
    <w:p w:rsidR="000F3BB3" w:rsidRPr="000F3BB3" w:rsidRDefault="000F3BB3" w:rsidP="00262913">
      <w:pPr>
        <w:suppressAutoHyphens w:val="0"/>
        <w:ind w:firstLine="709"/>
        <w:jc w:val="right"/>
        <w:rPr>
          <w:lang w:eastAsia="ru-RU"/>
        </w:rPr>
      </w:pPr>
      <w:r w:rsidRPr="000F3BB3">
        <w:rPr>
          <w:lang w:eastAsia="ru-RU"/>
        </w:rPr>
        <w:t xml:space="preserve">Таблица 3 </w:t>
      </w:r>
    </w:p>
    <w:p w:rsidR="000F3BB3" w:rsidRPr="000F3BB3" w:rsidRDefault="000F3BB3" w:rsidP="000F3BB3">
      <w:pPr>
        <w:suppressAutoHyphens w:val="0"/>
        <w:ind w:firstLine="709"/>
        <w:jc w:val="both"/>
        <w:rPr>
          <w:lang w:eastAsia="ru-RU"/>
        </w:rPr>
      </w:pPr>
      <w:r w:rsidRPr="000F3BB3">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N</w:t>
            </w:r>
          </w:p>
          <w:p w:rsidR="000F3BB3" w:rsidRPr="000F3BB3" w:rsidRDefault="000F3BB3" w:rsidP="00262913">
            <w:pPr>
              <w:suppressAutoHyphens w:val="0"/>
              <w:ind w:firstLine="142"/>
              <w:jc w:val="center"/>
              <w:rPr>
                <w:lang w:eastAsia="ru-RU"/>
              </w:rPr>
            </w:pPr>
            <w:r w:rsidRPr="000F3BB3">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Минимальное количество машино-мест</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 машино-место на земельный участок</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 машино-место на 80 кв. м общей площади жилых помещений</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3.</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15 машино-мест на 1000 кв. м общей площади</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4.</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12 машино-мест на 1000 кв. м общей площади</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1000 кв. м общей площади</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3 машино-места на 10 преподавателей и сотрудников и 10 студентов, занятых в одну смену</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 машино-место на 5 работников, 1 машино-место на 100 учащихся, но не менее 3 машино-мест</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20 машино-мест на 1000 кв. м общей площади</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14 машино-мест на 1000 кв. м общей площади</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20 машино-мест на 50 торговых мест</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12 машино-мест на 100 посадочных мест</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2 машино-места на 30 кв. м общей площади, 1 машино-место на 2 рабочих места приемщика</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100 номеров</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 машино-место на 30 кв. м общей площади, 1 машино-место на 20 единовременных посетителей</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15.</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100 единовременных посетителей</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100 единовременных посетителей, но не менее 10 машино-мест на объект</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17.</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15 машино-мест на 100 единовременных посетителей</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18.</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4 машино-места на 100 посещений в смену</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6 машино-мест на 100 койко-мест</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20 - 35 машино-мест на 100 работающих в двух смежных сменах</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100 пассажиров в час пик</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12 машино-мест на 1 га</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15 машино-мест на 100 единовременных посетителей, для кемпингов - 1 машино-место на 1 гостиничный номер</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7 машино-мест на 100 чел. (отдыхающих и обслуживающего персонала)</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26.</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10 участков</w:t>
            </w:r>
          </w:p>
        </w:tc>
      </w:tr>
      <w:tr w:rsidR="000F3BB3" w:rsidRPr="000F3BB3" w:rsidTr="00262913">
        <w:tc>
          <w:tcPr>
            <w:tcW w:w="91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142"/>
              <w:jc w:val="center"/>
              <w:rPr>
                <w:lang w:eastAsia="ru-RU"/>
              </w:rPr>
            </w:pPr>
            <w:r w:rsidRPr="000F3BB3">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rPr>
                <w:lang w:eastAsia="ru-RU"/>
              </w:rPr>
            </w:pPr>
            <w:r w:rsidRPr="000F3BB3">
              <w:rPr>
                <w:lang w:eastAsia="ru-RU"/>
              </w:rPr>
              <w:t>10 машино-мест на 1 га</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9.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0F3BB3" w:rsidRPr="000F3BB3" w:rsidRDefault="000F3BB3" w:rsidP="000F3BB3">
      <w:pPr>
        <w:suppressAutoHyphens w:val="0"/>
        <w:ind w:firstLine="709"/>
        <w:jc w:val="both"/>
        <w:rPr>
          <w:lang w:eastAsia="ru-RU"/>
        </w:rPr>
      </w:pPr>
      <w:r w:rsidRPr="000F3BB3">
        <w:rPr>
          <w:lang w:eastAsia="ru-RU"/>
        </w:rPr>
        <w:t>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r w:rsidRPr="000F3BB3">
        <w:rPr>
          <w:lang w:eastAsia="ru-RU"/>
        </w:rPr>
        <w:tab/>
      </w:r>
    </w:p>
    <w:p w:rsidR="000F3BB3" w:rsidRPr="000F3BB3" w:rsidRDefault="000F3BB3" w:rsidP="000F3BB3">
      <w:pPr>
        <w:suppressAutoHyphens w:val="0"/>
        <w:ind w:firstLine="709"/>
        <w:jc w:val="both"/>
        <w:rPr>
          <w:lang w:eastAsia="ru-RU"/>
        </w:rPr>
      </w:pPr>
      <w:r w:rsidRPr="000F3BB3">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lang w:eastAsia="ru-RU"/>
        </w:rPr>
      </w:pPr>
      <w:r w:rsidRPr="000F3BB3">
        <w:rPr>
          <w:b/>
          <w:bCs/>
          <w:i/>
          <w:lang w:eastAsia="ru-RU"/>
        </w:rPr>
        <w:t>Статья 19. Общие требования в части видов использования земельных участков</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0F3BB3" w:rsidRPr="000F3BB3" w:rsidRDefault="000F3BB3" w:rsidP="000F3BB3">
      <w:pPr>
        <w:suppressAutoHyphens w:val="0"/>
        <w:ind w:firstLine="709"/>
        <w:jc w:val="both"/>
        <w:rPr>
          <w:lang w:eastAsia="ru-RU"/>
        </w:rPr>
      </w:pPr>
    </w:p>
    <w:tbl>
      <w:tblPr>
        <w:tblW w:w="96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118"/>
        <w:gridCol w:w="4820"/>
        <w:gridCol w:w="1702"/>
      </w:tblGrid>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jc w:val="center"/>
              <w:rPr>
                <w:lang w:eastAsia="ru-RU"/>
              </w:rPr>
            </w:pPr>
            <w:r w:rsidRPr="000F3BB3">
              <w:rPr>
                <w:lang w:eastAsia="ru-RU"/>
              </w:rPr>
              <w:t>Описание вида разрешенного использования земельного участка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Код (числовое обозначение) вида разрешенного использования земельного участка</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jc w:val="center"/>
              <w:rPr>
                <w:lang w:eastAsia="ru-RU"/>
              </w:rPr>
            </w:pPr>
            <w:r w:rsidRPr="000F3BB3">
              <w:rPr>
                <w:lang w:eastAsia="ru-RU"/>
              </w:rPr>
              <w:t>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w:t>
            </w:r>
          </w:p>
        </w:tc>
      </w:tr>
      <w:tr w:rsidR="000F3BB3" w:rsidRPr="000F3BB3" w:rsidTr="000F3BB3">
        <w:tblPrEx>
          <w:tblBorders>
            <w:insideH w:val="nil"/>
          </w:tblBorders>
          <w:tblLook w:val="0000"/>
        </w:tblPrEx>
        <w:tc>
          <w:tcPr>
            <w:tcW w:w="3118" w:type="dxa"/>
            <w:tcBorders>
              <w:bottom w:val="nil"/>
            </w:tcBorders>
          </w:tcPr>
          <w:p w:rsidR="000F3BB3" w:rsidRPr="000F3BB3" w:rsidRDefault="000F3BB3" w:rsidP="00262913">
            <w:pPr>
              <w:suppressAutoHyphens w:val="0"/>
              <w:ind w:firstLine="80"/>
              <w:jc w:val="both"/>
              <w:rPr>
                <w:lang w:eastAsia="ru-RU"/>
              </w:rPr>
            </w:pPr>
            <w:r w:rsidRPr="000F3BB3">
              <w:rPr>
                <w:lang w:eastAsia="ru-RU"/>
              </w:rPr>
              <w:t>Сельскохозяйственное использование</w:t>
            </w:r>
          </w:p>
        </w:tc>
        <w:tc>
          <w:tcPr>
            <w:tcW w:w="4820" w:type="dxa"/>
            <w:tcBorders>
              <w:bottom w:val="nil"/>
            </w:tcBorders>
          </w:tcPr>
          <w:p w:rsidR="000F3BB3" w:rsidRPr="000F3BB3" w:rsidRDefault="000F3BB3" w:rsidP="00262913">
            <w:pPr>
              <w:suppressAutoHyphens w:val="0"/>
              <w:ind w:firstLine="223"/>
              <w:rPr>
                <w:lang w:eastAsia="ru-RU"/>
              </w:rPr>
            </w:pPr>
            <w:r w:rsidRPr="000F3BB3">
              <w:rPr>
                <w:lang w:eastAsia="ru-RU"/>
              </w:rPr>
              <w:t>Ведение сельского хозяйства.</w:t>
            </w:r>
          </w:p>
          <w:p w:rsidR="000F3BB3" w:rsidRPr="000F3BB3" w:rsidRDefault="000F3BB3" w:rsidP="00262913">
            <w:pPr>
              <w:suppressAutoHyphens w:val="0"/>
              <w:ind w:firstLine="223"/>
              <w:rPr>
                <w:lang w:eastAsia="ru-RU"/>
              </w:rPr>
            </w:pPr>
            <w:r w:rsidRPr="000F3BB3">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2" w:type="dxa"/>
            <w:tcBorders>
              <w:bottom w:val="nil"/>
            </w:tcBorders>
          </w:tcPr>
          <w:p w:rsidR="000F3BB3" w:rsidRPr="000F3BB3" w:rsidRDefault="000F3BB3" w:rsidP="00262913">
            <w:pPr>
              <w:suppressAutoHyphens w:val="0"/>
              <w:ind w:firstLine="80"/>
              <w:jc w:val="center"/>
              <w:rPr>
                <w:lang w:eastAsia="ru-RU"/>
              </w:rPr>
            </w:pPr>
            <w:r w:rsidRPr="000F3BB3">
              <w:rPr>
                <w:lang w:eastAsia="ru-RU"/>
              </w:rPr>
              <w:t>1.0</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Растениеводство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связанной с выращиванием сельскохозяйственных культур.</w:t>
            </w:r>
          </w:p>
          <w:p w:rsidR="000F3BB3" w:rsidRPr="000F3BB3" w:rsidRDefault="000F3BB3" w:rsidP="00262913">
            <w:pPr>
              <w:suppressAutoHyphens w:val="0"/>
              <w:ind w:firstLine="223"/>
              <w:rPr>
                <w:lang w:eastAsia="ru-RU"/>
              </w:rPr>
            </w:pPr>
            <w:r w:rsidRPr="000F3BB3">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2" w:type="dxa"/>
          </w:tcPr>
          <w:p w:rsidR="000F3BB3" w:rsidRPr="000F3BB3" w:rsidRDefault="000F3BB3" w:rsidP="00262913">
            <w:pPr>
              <w:suppressAutoHyphens w:val="0"/>
              <w:ind w:firstLine="80"/>
              <w:jc w:val="center"/>
              <w:rPr>
                <w:lang w:eastAsia="ru-RU"/>
              </w:rPr>
            </w:pPr>
            <w:bookmarkStart w:id="7" w:name="P51"/>
            <w:bookmarkEnd w:id="7"/>
            <w:r w:rsidRPr="000F3BB3">
              <w:rPr>
                <w:lang w:eastAsia="ru-RU"/>
              </w:rPr>
              <w:t>1.1</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Выращивание зерновых и иных сельскохозяйственных культур</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2" w:type="dxa"/>
          </w:tcPr>
          <w:p w:rsidR="000F3BB3" w:rsidRPr="000F3BB3" w:rsidRDefault="000F3BB3" w:rsidP="00262913">
            <w:pPr>
              <w:suppressAutoHyphens w:val="0"/>
              <w:ind w:firstLine="80"/>
              <w:jc w:val="center"/>
              <w:rPr>
                <w:lang w:eastAsia="ru-RU"/>
              </w:rPr>
            </w:pPr>
            <w:bookmarkStart w:id="8" w:name="P54"/>
            <w:bookmarkEnd w:id="8"/>
            <w:r w:rsidRPr="000F3BB3">
              <w:rPr>
                <w:lang w:eastAsia="ru-RU"/>
              </w:rPr>
              <w:t>1.2</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Овощеводство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2" w:type="dxa"/>
          </w:tcPr>
          <w:p w:rsidR="000F3BB3" w:rsidRPr="000F3BB3" w:rsidRDefault="000F3BB3" w:rsidP="00262913">
            <w:pPr>
              <w:suppressAutoHyphens w:val="0"/>
              <w:ind w:firstLine="80"/>
              <w:jc w:val="center"/>
              <w:rPr>
                <w:lang w:eastAsia="ru-RU"/>
              </w:rPr>
            </w:pPr>
            <w:r w:rsidRPr="000F3BB3">
              <w:rPr>
                <w:lang w:eastAsia="ru-RU"/>
              </w:rPr>
              <w:t>1.3</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Выращивание тонизирующих, лекарственных, цветочных культур</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2" w:type="dxa"/>
          </w:tcPr>
          <w:p w:rsidR="000F3BB3" w:rsidRPr="000F3BB3" w:rsidRDefault="000F3BB3" w:rsidP="00262913">
            <w:pPr>
              <w:suppressAutoHyphens w:val="0"/>
              <w:ind w:firstLine="80"/>
              <w:jc w:val="center"/>
              <w:rPr>
                <w:lang w:eastAsia="ru-RU"/>
              </w:rPr>
            </w:pPr>
            <w:r w:rsidRPr="000F3BB3">
              <w:rPr>
                <w:lang w:eastAsia="ru-RU"/>
              </w:rPr>
              <w:t>1.4</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Садоводство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2" w:type="dxa"/>
          </w:tcPr>
          <w:p w:rsidR="000F3BB3" w:rsidRPr="000F3BB3" w:rsidRDefault="000F3BB3" w:rsidP="00262913">
            <w:pPr>
              <w:suppressAutoHyphens w:val="0"/>
              <w:ind w:firstLine="80"/>
              <w:jc w:val="center"/>
              <w:rPr>
                <w:lang w:eastAsia="ru-RU"/>
              </w:rPr>
            </w:pPr>
            <w:r w:rsidRPr="000F3BB3">
              <w:rPr>
                <w:lang w:eastAsia="ru-RU"/>
              </w:rPr>
              <w:t>1.5</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Выращивание льна и конопли</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2" w:type="dxa"/>
          </w:tcPr>
          <w:p w:rsidR="000F3BB3" w:rsidRPr="000F3BB3" w:rsidRDefault="000F3BB3" w:rsidP="00262913">
            <w:pPr>
              <w:suppressAutoHyphens w:val="0"/>
              <w:ind w:firstLine="80"/>
              <w:jc w:val="center"/>
              <w:rPr>
                <w:lang w:eastAsia="ru-RU"/>
              </w:rPr>
            </w:pPr>
            <w:bookmarkStart w:id="9" w:name="P66"/>
            <w:bookmarkEnd w:id="9"/>
            <w:r w:rsidRPr="000F3BB3">
              <w:rPr>
                <w:lang w:eastAsia="ru-RU"/>
              </w:rPr>
              <w:t>1.6</w:t>
            </w:r>
          </w:p>
        </w:tc>
      </w:tr>
      <w:tr w:rsidR="000F3BB3" w:rsidRPr="000F3BB3" w:rsidTr="000F3BB3">
        <w:tblPrEx>
          <w:tblBorders>
            <w:insideH w:val="nil"/>
          </w:tblBorders>
          <w:tblLook w:val="0000"/>
        </w:tblPrEx>
        <w:tc>
          <w:tcPr>
            <w:tcW w:w="3118" w:type="dxa"/>
            <w:tcBorders>
              <w:bottom w:val="nil"/>
            </w:tcBorders>
          </w:tcPr>
          <w:p w:rsidR="000F3BB3" w:rsidRPr="000F3BB3" w:rsidRDefault="000F3BB3" w:rsidP="00262913">
            <w:pPr>
              <w:suppressAutoHyphens w:val="0"/>
              <w:ind w:firstLine="80"/>
              <w:jc w:val="both"/>
              <w:rPr>
                <w:lang w:eastAsia="ru-RU"/>
              </w:rPr>
            </w:pPr>
            <w:r w:rsidRPr="000F3BB3">
              <w:rPr>
                <w:lang w:eastAsia="ru-RU"/>
              </w:rPr>
              <w:t>Животноводство</w:t>
            </w:r>
          </w:p>
        </w:tc>
        <w:tc>
          <w:tcPr>
            <w:tcW w:w="4820" w:type="dxa"/>
            <w:tcBorders>
              <w:bottom w:val="nil"/>
            </w:tcBorders>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0F3BB3" w:rsidRPr="000F3BB3" w:rsidRDefault="000F3BB3" w:rsidP="00262913">
            <w:pPr>
              <w:suppressAutoHyphens w:val="0"/>
              <w:ind w:firstLine="223"/>
              <w:rPr>
                <w:lang w:eastAsia="ru-RU"/>
              </w:rPr>
            </w:pPr>
            <w:r w:rsidRPr="000F3BB3">
              <w:rPr>
                <w:lang w:eastAsia="ru-RU"/>
              </w:rPr>
              <w:t xml:space="preserve">Содержание данного вида разрешенного использования включает в себя содержание видов разрешенного использования с </w:t>
            </w:r>
            <w:hyperlink w:anchor="P76" w:history="1">
              <w:r w:rsidRPr="000F3BB3">
                <w:rPr>
                  <w:rStyle w:val="a5"/>
                  <w:lang w:eastAsia="ru-RU"/>
                </w:rPr>
                <w:t>кодами 1.8</w:t>
              </w:r>
            </w:hyperlink>
            <w:r w:rsidRPr="000F3BB3">
              <w:rPr>
                <w:lang w:eastAsia="ru-RU"/>
              </w:rPr>
              <w:t xml:space="preserve"> - </w:t>
            </w:r>
            <w:hyperlink w:anchor="P91" w:history="1">
              <w:r w:rsidRPr="000F3BB3">
                <w:rPr>
                  <w:rStyle w:val="a5"/>
                  <w:lang w:eastAsia="ru-RU"/>
                </w:rPr>
                <w:t>1.11</w:t>
              </w:r>
            </w:hyperlink>
            <w:r w:rsidRPr="000F3BB3">
              <w:rPr>
                <w:lang w:eastAsia="ru-RU"/>
              </w:rPr>
              <w:t xml:space="preserve">, </w:t>
            </w:r>
            <w:hyperlink w:anchor="P107" w:history="1">
              <w:r w:rsidRPr="000F3BB3">
                <w:rPr>
                  <w:rStyle w:val="a5"/>
                  <w:lang w:eastAsia="ru-RU"/>
                </w:rPr>
                <w:t>1.15</w:t>
              </w:r>
            </w:hyperlink>
            <w:r w:rsidRPr="000F3BB3">
              <w:rPr>
                <w:lang w:eastAsia="ru-RU"/>
              </w:rPr>
              <w:t xml:space="preserve">, </w:t>
            </w:r>
            <w:hyperlink w:anchor="P120" w:history="1">
              <w:r w:rsidRPr="000F3BB3">
                <w:rPr>
                  <w:rStyle w:val="a5"/>
                  <w:lang w:eastAsia="ru-RU"/>
                </w:rPr>
                <w:t>1.19</w:t>
              </w:r>
            </w:hyperlink>
            <w:r w:rsidRPr="000F3BB3">
              <w:rPr>
                <w:lang w:eastAsia="ru-RU"/>
              </w:rPr>
              <w:t xml:space="preserve">, </w:t>
            </w:r>
            <w:hyperlink w:anchor="P124" w:history="1">
              <w:r w:rsidRPr="000F3BB3">
                <w:rPr>
                  <w:rStyle w:val="a5"/>
                  <w:lang w:eastAsia="ru-RU"/>
                </w:rPr>
                <w:t>1.20</w:t>
              </w:r>
            </w:hyperlink>
          </w:p>
        </w:tc>
        <w:tc>
          <w:tcPr>
            <w:tcW w:w="1702" w:type="dxa"/>
            <w:tcBorders>
              <w:bottom w:val="nil"/>
            </w:tcBorders>
          </w:tcPr>
          <w:p w:rsidR="000F3BB3" w:rsidRPr="000F3BB3" w:rsidRDefault="000F3BB3" w:rsidP="00262913">
            <w:pPr>
              <w:suppressAutoHyphens w:val="0"/>
              <w:ind w:firstLine="80"/>
              <w:jc w:val="center"/>
              <w:rPr>
                <w:lang w:eastAsia="ru-RU"/>
              </w:rPr>
            </w:pPr>
            <w:r w:rsidRPr="000F3BB3">
              <w:rPr>
                <w:lang w:eastAsia="ru-RU"/>
              </w:rPr>
              <w:t>1.7</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Скотоводство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0F3BB3" w:rsidRPr="000F3BB3" w:rsidRDefault="000F3BB3" w:rsidP="00262913">
            <w:pPr>
              <w:suppressAutoHyphens w:val="0"/>
              <w:ind w:firstLine="223"/>
              <w:rPr>
                <w:lang w:eastAsia="ru-RU"/>
              </w:rPr>
            </w:pPr>
            <w:r w:rsidRPr="000F3BB3">
              <w:rPr>
                <w:lang w:eastAsia="ru-RU"/>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0F3BB3" w:rsidRPr="000F3BB3" w:rsidRDefault="000F3BB3" w:rsidP="00262913">
            <w:pPr>
              <w:suppressAutoHyphens w:val="0"/>
              <w:ind w:firstLine="223"/>
              <w:rPr>
                <w:lang w:eastAsia="ru-RU"/>
              </w:rPr>
            </w:pPr>
            <w:r w:rsidRPr="000F3BB3">
              <w:rPr>
                <w:lang w:eastAsia="ru-RU"/>
              </w:rPr>
              <w:t>разведение племенных животных, производство и использование племенной продукции (материала)</w:t>
            </w:r>
          </w:p>
        </w:tc>
        <w:tc>
          <w:tcPr>
            <w:tcW w:w="1702" w:type="dxa"/>
          </w:tcPr>
          <w:p w:rsidR="000F3BB3" w:rsidRPr="000F3BB3" w:rsidRDefault="000F3BB3" w:rsidP="00262913">
            <w:pPr>
              <w:suppressAutoHyphens w:val="0"/>
              <w:ind w:firstLine="80"/>
              <w:jc w:val="center"/>
              <w:rPr>
                <w:lang w:eastAsia="ru-RU"/>
              </w:rPr>
            </w:pPr>
            <w:bookmarkStart w:id="10" w:name="P76"/>
            <w:bookmarkEnd w:id="10"/>
            <w:r w:rsidRPr="000F3BB3">
              <w:rPr>
                <w:lang w:eastAsia="ru-RU"/>
              </w:rPr>
              <w:t>1.8</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Звероводство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связанной с разведением в неволе ценных пушных зверей;</w:t>
            </w:r>
          </w:p>
          <w:p w:rsidR="000F3BB3" w:rsidRPr="000F3BB3" w:rsidRDefault="000F3BB3" w:rsidP="00262913">
            <w:pPr>
              <w:suppressAutoHyphens w:val="0"/>
              <w:ind w:firstLine="223"/>
              <w:rPr>
                <w:lang w:eastAsia="ru-RU"/>
              </w:rPr>
            </w:pPr>
            <w:r w:rsidRPr="000F3BB3">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0F3BB3" w:rsidRPr="000F3BB3" w:rsidRDefault="000F3BB3" w:rsidP="00262913">
            <w:pPr>
              <w:suppressAutoHyphens w:val="0"/>
              <w:ind w:firstLine="223"/>
              <w:rPr>
                <w:lang w:eastAsia="ru-RU"/>
              </w:rPr>
            </w:pPr>
            <w:r w:rsidRPr="000F3BB3">
              <w:rPr>
                <w:lang w:eastAsia="ru-RU"/>
              </w:rPr>
              <w:t>разведение племенных животных, производство и использование племенной продукции (материала)</w:t>
            </w:r>
          </w:p>
        </w:tc>
        <w:tc>
          <w:tcPr>
            <w:tcW w:w="1702" w:type="dxa"/>
          </w:tcPr>
          <w:p w:rsidR="000F3BB3" w:rsidRPr="000F3BB3" w:rsidRDefault="000F3BB3" w:rsidP="00262913">
            <w:pPr>
              <w:suppressAutoHyphens w:val="0"/>
              <w:ind w:firstLine="80"/>
              <w:jc w:val="center"/>
              <w:rPr>
                <w:lang w:eastAsia="ru-RU"/>
              </w:rPr>
            </w:pPr>
            <w:r w:rsidRPr="000F3BB3">
              <w:rPr>
                <w:lang w:eastAsia="ru-RU"/>
              </w:rPr>
              <w:t>1.9</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Птицеводство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связанной с разведением домашних пород птиц, в том числе водоплавающих;</w:t>
            </w:r>
          </w:p>
          <w:p w:rsidR="000F3BB3" w:rsidRPr="000F3BB3" w:rsidRDefault="000F3BB3" w:rsidP="00262913">
            <w:pPr>
              <w:suppressAutoHyphens w:val="0"/>
              <w:ind w:firstLine="223"/>
              <w:rPr>
                <w:lang w:eastAsia="ru-RU"/>
              </w:rPr>
            </w:pPr>
            <w:r w:rsidRPr="000F3BB3">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0F3BB3" w:rsidRPr="000F3BB3" w:rsidRDefault="000F3BB3" w:rsidP="00262913">
            <w:pPr>
              <w:suppressAutoHyphens w:val="0"/>
              <w:ind w:firstLine="223"/>
              <w:rPr>
                <w:lang w:eastAsia="ru-RU"/>
              </w:rPr>
            </w:pPr>
            <w:r w:rsidRPr="000F3BB3">
              <w:rPr>
                <w:lang w:eastAsia="ru-RU"/>
              </w:rPr>
              <w:t>разведение племенных животных, производство и использование племенной продукции (материала)</w:t>
            </w:r>
          </w:p>
        </w:tc>
        <w:tc>
          <w:tcPr>
            <w:tcW w:w="1702" w:type="dxa"/>
          </w:tcPr>
          <w:p w:rsidR="000F3BB3" w:rsidRPr="000F3BB3" w:rsidRDefault="000F3BB3" w:rsidP="00262913">
            <w:pPr>
              <w:suppressAutoHyphens w:val="0"/>
              <w:ind w:firstLine="80"/>
              <w:jc w:val="center"/>
              <w:rPr>
                <w:lang w:eastAsia="ru-RU"/>
              </w:rPr>
            </w:pPr>
            <w:r w:rsidRPr="000F3BB3">
              <w:rPr>
                <w:lang w:eastAsia="ru-RU"/>
              </w:rPr>
              <w:t>1.10</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Свиноводство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связанной с разведением свиней;</w:t>
            </w:r>
          </w:p>
          <w:p w:rsidR="000F3BB3" w:rsidRPr="000F3BB3" w:rsidRDefault="000F3BB3" w:rsidP="00262913">
            <w:pPr>
              <w:suppressAutoHyphens w:val="0"/>
              <w:ind w:firstLine="223"/>
              <w:rPr>
                <w:lang w:eastAsia="ru-RU"/>
              </w:rPr>
            </w:pPr>
            <w:r w:rsidRPr="000F3BB3">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0F3BB3" w:rsidRPr="000F3BB3" w:rsidRDefault="000F3BB3" w:rsidP="00262913">
            <w:pPr>
              <w:suppressAutoHyphens w:val="0"/>
              <w:ind w:firstLine="223"/>
              <w:rPr>
                <w:lang w:eastAsia="ru-RU"/>
              </w:rPr>
            </w:pPr>
            <w:r w:rsidRPr="000F3BB3">
              <w:rPr>
                <w:lang w:eastAsia="ru-RU"/>
              </w:rPr>
              <w:t>разведение племенных животных, производство и использование племенной продукции (материала)</w:t>
            </w:r>
          </w:p>
        </w:tc>
        <w:tc>
          <w:tcPr>
            <w:tcW w:w="1702" w:type="dxa"/>
          </w:tcPr>
          <w:p w:rsidR="000F3BB3" w:rsidRPr="000F3BB3" w:rsidRDefault="000F3BB3" w:rsidP="00262913">
            <w:pPr>
              <w:suppressAutoHyphens w:val="0"/>
              <w:ind w:firstLine="80"/>
              <w:jc w:val="center"/>
              <w:rPr>
                <w:lang w:eastAsia="ru-RU"/>
              </w:rPr>
            </w:pPr>
            <w:bookmarkStart w:id="11" w:name="P91"/>
            <w:bookmarkEnd w:id="11"/>
            <w:r w:rsidRPr="000F3BB3">
              <w:rPr>
                <w:lang w:eastAsia="ru-RU"/>
              </w:rPr>
              <w:t>1.11</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Пчеловодство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0F3BB3" w:rsidRPr="000F3BB3" w:rsidRDefault="000F3BB3" w:rsidP="00262913">
            <w:pPr>
              <w:suppressAutoHyphens w:val="0"/>
              <w:ind w:firstLine="223"/>
              <w:rPr>
                <w:lang w:eastAsia="ru-RU"/>
              </w:rPr>
            </w:pPr>
            <w:r w:rsidRPr="000F3BB3">
              <w:rPr>
                <w:lang w:eastAsia="ru-RU"/>
              </w:rPr>
              <w:t>размещение ульев, иных объектов и оборудования, необходимого для пчеловодства и разведениях иных полезных насекомых;</w:t>
            </w:r>
          </w:p>
          <w:p w:rsidR="000F3BB3" w:rsidRPr="000F3BB3" w:rsidRDefault="000F3BB3" w:rsidP="00262913">
            <w:pPr>
              <w:suppressAutoHyphens w:val="0"/>
              <w:ind w:firstLine="223"/>
              <w:rPr>
                <w:lang w:eastAsia="ru-RU"/>
              </w:rPr>
            </w:pPr>
            <w:r w:rsidRPr="000F3BB3">
              <w:rPr>
                <w:lang w:eastAsia="ru-RU"/>
              </w:rPr>
              <w:t>размещение сооружений, используемых для хранения и первичной переработки продукции пчеловодства</w:t>
            </w:r>
          </w:p>
        </w:tc>
        <w:tc>
          <w:tcPr>
            <w:tcW w:w="1702" w:type="dxa"/>
          </w:tcPr>
          <w:p w:rsidR="000F3BB3" w:rsidRPr="000F3BB3" w:rsidRDefault="000F3BB3" w:rsidP="00262913">
            <w:pPr>
              <w:suppressAutoHyphens w:val="0"/>
              <w:ind w:firstLine="80"/>
              <w:jc w:val="center"/>
              <w:rPr>
                <w:lang w:eastAsia="ru-RU"/>
              </w:rPr>
            </w:pPr>
            <w:r w:rsidRPr="000F3BB3">
              <w:rPr>
                <w:lang w:eastAsia="ru-RU"/>
              </w:rPr>
              <w:t>1.12</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Рыбоводство</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хозяйственной деятельности, связанной с разведением и (или) содержанием, выращиванием объектов рыбоводства (аквакультуры);</w:t>
            </w:r>
          </w:p>
          <w:p w:rsidR="000F3BB3" w:rsidRPr="000F3BB3" w:rsidRDefault="000F3BB3" w:rsidP="00262913">
            <w:pPr>
              <w:suppressAutoHyphens w:val="0"/>
              <w:ind w:firstLine="223"/>
              <w:rPr>
                <w:lang w:eastAsia="ru-RU"/>
              </w:rPr>
            </w:pPr>
            <w:r w:rsidRPr="000F3BB3">
              <w:rPr>
                <w:lang w:eastAsia="ru-RU"/>
              </w:rPr>
              <w:t>размещение зданий, сооружений, оборудования, необходимых для осуществления рыбоводства (аквакультуры)</w:t>
            </w:r>
          </w:p>
        </w:tc>
        <w:tc>
          <w:tcPr>
            <w:tcW w:w="1702" w:type="dxa"/>
          </w:tcPr>
          <w:p w:rsidR="000F3BB3" w:rsidRPr="000F3BB3" w:rsidRDefault="000F3BB3" w:rsidP="00262913">
            <w:pPr>
              <w:suppressAutoHyphens w:val="0"/>
              <w:ind w:firstLine="80"/>
              <w:jc w:val="center"/>
              <w:rPr>
                <w:lang w:eastAsia="ru-RU"/>
              </w:rPr>
            </w:pPr>
            <w:r w:rsidRPr="000F3BB3">
              <w:rPr>
                <w:lang w:eastAsia="ru-RU"/>
              </w:rPr>
              <w:t>1.13</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Научное обеспечение сельского хозяйства</w:t>
            </w:r>
          </w:p>
        </w:tc>
        <w:tc>
          <w:tcPr>
            <w:tcW w:w="4820" w:type="dxa"/>
          </w:tcPr>
          <w:p w:rsidR="000F3BB3" w:rsidRPr="000F3BB3" w:rsidRDefault="000F3BB3" w:rsidP="00262913">
            <w:pPr>
              <w:suppressAutoHyphens w:val="0"/>
              <w:ind w:firstLine="223"/>
              <w:rPr>
                <w:lang w:eastAsia="ru-RU"/>
              </w:rPr>
            </w:pPr>
            <w:r w:rsidRPr="000F3BB3">
              <w:rPr>
                <w:lang w:eastAsia="ru-RU"/>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0F3BB3" w:rsidRPr="000F3BB3" w:rsidRDefault="000F3BB3" w:rsidP="00262913">
            <w:pPr>
              <w:suppressAutoHyphens w:val="0"/>
              <w:ind w:firstLine="223"/>
              <w:rPr>
                <w:lang w:eastAsia="ru-RU"/>
              </w:rPr>
            </w:pPr>
            <w:r w:rsidRPr="000F3BB3">
              <w:rPr>
                <w:lang w:eastAsia="ru-RU"/>
              </w:rPr>
              <w:t>размещение коллекций генетических ресурсов растений</w:t>
            </w:r>
          </w:p>
        </w:tc>
        <w:tc>
          <w:tcPr>
            <w:tcW w:w="1702" w:type="dxa"/>
          </w:tcPr>
          <w:p w:rsidR="000F3BB3" w:rsidRPr="000F3BB3" w:rsidRDefault="000F3BB3" w:rsidP="00262913">
            <w:pPr>
              <w:suppressAutoHyphens w:val="0"/>
              <w:ind w:firstLine="80"/>
              <w:jc w:val="center"/>
              <w:rPr>
                <w:lang w:eastAsia="ru-RU"/>
              </w:rPr>
            </w:pPr>
            <w:r w:rsidRPr="000F3BB3">
              <w:rPr>
                <w:lang w:eastAsia="ru-RU"/>
              </w:rPr>
              <w:t>1.14</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Хранение и переработка сельскохозяйственной продукции</w:t>
            </w:r>
          </w:p>
        </w:tc>
        <w:tc>
          <w:tcPr>
            <w:tcW w:w="4820" w:type="dxa"/>
          </w:tcPr>
          <w:p w:rsidR="000F3BB3" w:rsidRPr="000F3BB3" w:rsidRDefault="000F3BB3" w:rsidP="00262913">
            <w:pPr>
              <w:suppressAutoHyphens w:val="0"/>
              <w:ind w:firstLine="223"/>
              <w:rPr>
                <w:lang w:eastAsia="ru-RU"/>
              </w:rPr>
            </w:pPr>
            <w:r w:rsidRPr="000F3BB3">
              <w:rPr>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2" w:type="dxa"/>
          </w:tcPr>
          <w:p w:rsidR="000F3BB3" w:rsidRPr="000F3BB3" w:rsidRDefault="000F3BB3" w:rsidP="00262913">
            <w:pPr>
              <w:suppressAutoHyphens w:val="0"/>
              <w:ind w:firstLine="80"/>
              <w:jc w:val="center"/>
              <w:rPr>
                <w:lang w:eastAsia="ru-RU"/>
              </w:rPr>
            </w:pPr>
            <w:bookmarkStart w:id="12" w:name="P107"/>
            <w:bookmarkEnd w:id="12"/>
            <w:r w:rsidRPr="000F3BB3">
              <w:rPr>
                <w:lang w:eastAsia="ru-RU"/>
              </w:rPr>
              <w:t>1.15</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Ведение личного подсобного хозяйства на полевых участках</w:t>
            </w:r>
          </w:p>
        </w:tc>
        <w:tc>
          <w:tcPr>
            <w:tcW w:w="4820" w:type="dxa"/>
          </w:tcPr>
          <w:p w:rsidR="000F3BB3" w:rsidRPr="000F3BB3" w:rsidRDefault="000F3BB3" w:rsidP="00262913">
            <w:pPr>
              <w:suppressAutoHyphens w:val="0"/>
              <w:ind w:firstLine="223"/>
              <w:rPr>
                <w:lang w:eastAsia="ru-RU"/>
              </w:rPr>
            </w:pPr>
            <w:r w:rsidRPr="000F3BB3">
              <w:rPr>
                <w:lang w:eastAsia="ru-RU"/>
              </w:rPr>
              <w:t>Производство сельскохозяйственной продукции без права возведения объектов капитального строительства</w:t>
            </w:r>
          </w:p>
        </w:tc>
        <w:tc>
          <w:tcPr>
            <w:tcW w:w="1702" w:type="dxa"/>
          </w:tcPr>
          <w:p w:rsidR="000F3BB3" w:rsidRPr="000F3BB3" w:rsidRDefault="000F3BB3" w:rsidP="00262913">
            <w:pPr>
              <w:suppressAutoHyphens w:val="0"/>
              <w:ind w:firstLine="80"/>
              <w:jc w:val="center"/>
              <w:rPr>
                <w:lang w:eastAsia="ru-RU"/>
              </w:rPr>
            </w:pPr>
            <w:r w:rsidRPr="000F3BB3">
              <w:rPr>
                <w:lang w:eastAsia="ru-RU"/>
              </w:rPr>
              <w:t>1.16</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Питомники</w:t>
            </w:r>
          </w:p>
        </w:tc>
        <w:tc>
          <w:tcPr>
            <w:tcW w:w="4820" w:type="dxa"/>
          </w:tcPr>
          <w:p w:rsidR="000F3BB3" w:rsidRPr="000F3BB3" w:rsidRDefault="000F3BB3" w:rsidP="00262913">
            <w:pPr>
              <w:suppressAutoHyphens w:val="0"/>
              <w:ind w:firstLine="223"/>
              <w:rPr>
                <w:lang w:eastAsia="ru-RU"/>
              </w:rPr>
            </w:pPr>
            <w:r w:rsidRPr="000F3BB3">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0F3BB3" w:rsidRPr="000F3BB3" w:rsidRDefault="000F3BB3" w:rsidP="00262913">
            <w:pPr>
              <w:suppressAutoHyphens w:val="0"/>
              <w:ind w:firstLine="223"/>
              <w:rPr>
                <w:lang w:eastAsia="ru-RU"/>
              </w:rPr>
            </w:pPr>
            <w:r w:rsidRPr="000F3BB3">
              <w:rPr>
                <w:lang w:eastAsia="ru-RU"/>
              </w:rPr>
              <w:t>размещение сооружений, необходимых для указанных видов сельскохозяйственного производства</w:t>
            </w:r>
          </w:p>
        </w:tc>
        <w:tc>
          <w:tcPr>
            <w:tcW w:w="1702" w:type="dxa"/>
          </w:tcPr>
          <w:p w:rsidR="000F3BB3" w:rsidRPr="000F3BB3" w:rsidRDefault="000F3BB3" w:rsidP="00262913">
            <w:pPr>
              <w:suppressAutoHyphens w:val="0"/>
              <w:ind w:firstLine="80"/>
              <w:jc w:val="center"/>
              <w:rPr>
                <w:lang w:eastAsia="ru-RU"/>
              </w:rPr>
            </w:pPr>
            <w:r w:rsidRPr="000F3BB3">
              <w:rPr>
                <w:lang w:eastAsia="ru-RU"/>
              </w:rPr>
              <w:t>1.17</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Обеспечение сельскохозяйственного производства</w:t>
            </w:r>
          </w:p>
        </w:tc>
        <w:tc>
          <w:tcPr>
            <w:tcW w:w="4820" w:type="dxa"/>
          </w:tcPr>
          <w:p w:rsidR="000F3BB3" w:rsidRPr="000F3BB3" w:rsidRDefault="000F3BB3" w:rsidP="00262913">
            <w:pPr>
              <w:suppressAutoHyphens w:val="0"/>
              <w:ind w:firstLine="223"/>
              <w:rPr>
                <w:lang w:eastAsia="ru-RU"/>
              </w:rPr>
            </w:pPr>
            <w:r w:rsidRPr="000F3BB3">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2" w:type="dxa"/>
          </w:tcPr>
          <w:p w:rsidR="000F3BB3" w:rsidRPr="000F3BB3" w:rsidRDefault="000F3BB3" w:rsidP="00262913">
            <w:pPr>
              <w:suppressAutoHyphens w:val="0"/>
              <w:ind w:firstLine="80"/>
              <w:jc w:val="center"/>
              <w:rPr>
                <w:lang w:eastAsia="ru-RU"/>
              </w:rPr>
            </w:pPr>
            <w:r w:rsidRPr="000F3BB3">
              <w:rPr>
                <w:lang w:eastAsia="ru-RU"/>
              </w:rPr>
              <w:t>1.18</w:t>
            </w:r>
          </w:p>
        </w:tc>
      </w:tr>
      <w:tr w:rsidR="000F3BB3" w:rsidRPr="000F3BB3" w:rsidTr="000F3BB3">
        <w:tblPrEx>
          <w:tblBorders>
            <w:insideH w:val="nil"/>
          </w:tblBorders>
          <w:tblLook w:val="0000"/>
        </w:tblPrEx>
        <w:tc>
          <w:tcPr>
            <w:tcW w:w="3118" w:type="dxa"/>
            <w:tcBorders>
              <w:bottom w:val="nil"/>
            </w:tcBorders>
          </w:tcPr>
          <w:p w:rsidR="000F3BB3" w:rsidRPr="000F3BB3" w:rsidRDefault="000F3BB3" w:rsidP="00262913">
            <w:pPr>
              <w:suppressAutoHyphens w:val="0"/>
              <w:ind w:firstLine="80"/>
              <w:jc w:val="both"/>
              <w:rPr>
                <w:lang w:eastAsia="ru-RU"/>
              </w:rPr>
            </w:pPr>
            <w:r w:rsidRPr="000F3BB3">
              <w:rPr>
                <w:lang w:eastAsia="ru-RU"/>
              </w:rPr>
              <w:t>Сенокошение</w:t>
            </w:r>
          </w:p>
        </w:tc>
        <w:tc>
          <w:tcPr>
            <w:tcW w:w="4820" w:type="dxa"/>
            <w:tcBorders>
              <w:bottom w:val="nil"/>
            </w:tcBorders>
          </w:tcPr>
          <w:p w:rsidR="000F3BB3" w:rsidRPr="000F3BB3" w:rsidRDefault="000F3BB3" w:rsidP="00262913">
            <w:pPr>
              <w:suppressAutoHyphens w:val="0"/>
              <w:ind w:firstLine="223"/>
              <w:rPr>
                <w:lang w:eastAsia="ru-RU"/>
              </w:rPr>
            </w:pPr>
            <w:r w:rsidRPr="000F3BB3">
              <w:rPr>
                <w:lang w:eastAsia="ru-RU"/>
              </w:rPr>
              <w:t>Кошение трав, сбор и заготовка сена</w:t>
            </w:r>
          </w:p>
        </w:tc>
        <w:tc>
          <w:tcPr>
            <w:tcW w:w="1702" w:type="dxa"/>
            <w:tcBorders>
              <w:bottom w:val="nil"/>
            </w:tcBorders>
          </w:tcPr>
          <w:p w:rsidR="000F3BB3" w:rsidRPr="000F3BB3" w:rsidRDefault="000F3BB3" w:rsidP="00262913">
            <w:pPr>
              <w:suppressAutoHyphens w:val="0"/>
              <w:ind w:firstLine="80"/>
              <w:jc w:val="center"/>
              <w:rPr>
                <w:lang w:eastAsia="ru-RU"/>
              </w:rPr>
            </w:pPr>
            <w:bookmarkStart w:id="13" w:name="P120"/>
            <w:bookmarkEnd w:id="13"/>
            <w:r w:rsidRPr="000F3BB3">
              <w:rPr>
                <w:lang w:eastAsia="ru-RU"/>
              </w:rPr>
              <w:t>1.19</w:t>
            </w:r>
          </w:p>
        </w:tc>
      </w:tr>
      <w:tr w:rsidR="000F3BB3" w:rsidRPr="000F3BB3" w:rsidTr="000F3BB3">
        <w:tblPrEx>
          <w:tblBorders>
            <w:insideH w:val="nil"/>
          </w:tblBorders>
          <w:tblLook w:val="0000"/>
        </w:tblPrEx>
        <w:tc>
          <w:tcPr>
            <w:tcW w:w="3118" w:type="dxa"/>
            <w:tcBorders>
              <w:bottom w:val="nil"/>
            </w:tcBorders>
          </w:tcPr>
          <w:p w:rsidR="000F3BB3" w:rsidRPr="000F3BB3" w:rsidRDefault="000F3BB3" w:rsidP="00262913">
            <w:pPr>
              <w:suppressAutoHyphens w:val="0"/>
              <w:ind w:firstLine="80"/>
              <w:jc w:val="both"/>
              <w:rPr>
                <w:lang w:eastAsia="ru-RU"/>
              </w:rPr>
            </w:pPr>
            <w:r w:rsidRPr="000F3BB3">
              <w:rPr>
                <w:lang w:eastAsia="ru-RU"/>
              </w:rPr>
              <w:t>Выпас сельскохозяйственных животных</w:t>
            </w:r>
          </w:p>
        </w:tc>
        <w:tc>
          <w:tcPr>
            <w:tcW w:w="4820" w:type="dxa"/>
            <w:tcBorders>
              <w:bottom w:val="nil"/>
            </w:tcBorders>
          </w:tcPr>
          <w:p w:rsidR="000F3BB3" w:rsidRPr="000F3BB3" w:rsidRDefault="000F3BB3" w:rsidP="00262913">
            <w:pPr>
              <w:suppressAutoHyphens w:val="0"/>
              <w:ind w:firstLine="223"/>
              <w:rPr>
                <w:lang w:eastAsia="ru-RU"/>
              </w:rPr>
            </w:pPr>
            <w:r w:rsidRPr="000F3BB3">
              <w:rPr>
                <w:lang w:eastAsia="ru-RU"/>
              </w:rPr>
              <w:t>Выпас сельскохозяйственных животных</w:t>
            </w:r>
          </w:p>
        </w:tc>
        <w:tc>
          <w:tcPr>
            <w:tcW w:w="1702" w:type="dxa"/>
            <w:tcBorders>
              <w:bottom w:val="nil"/>
            </w:tcBorders>
          </w:tcPr>
          <w:p w:rsidR="000F3BB3" w:rsidRPr="000F3BB3" w:rsidRDefault="000F3BB3" w:rsidP="00262913">
            <w:pPr>
              <w:suppressAutoHyphens w:val="0"/>
              <w:ind w:firstLine="80"/>
              <w:jc w:val="center"/>
              <w:rPr>
                <w:lang w:eastAsia="ru-RU"/>
              </w:rPr>
            </w:pPr>
            <w:bookmarkStart w:id="14" w:name="P124"/>
            <w:bookmarkEnd w:id="14"/>
            <w:r w:rsidRPr="000F3BB3">
              <w:rPr>
                <w:lang w:eastAsia="ru-RU"/>
              </w:rPr>
              <w:t>1.20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жилых помещений различного вида и обеспечение проживания в них.</w:t>
            </w:r>
          </w:p>
          <w:p w:rsidR="000F3BB3" w:rsidRPr="000F3BB3" w:rsidRDefault="000F3BB3" w:rsidP="00262913">
            <w:pPr>
              <w:suppressAutoHyphens w:val="0"/>
              <w:ind w:firstLine="223"/>
              <w:rPr>
                <w:lang w:eastAsia="ru-RU"/>
              </w:rPr>
            </w:pPr>
            <w:r w:rsidRPr="000F3BB3">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0F3BB3" w:rsidRPr="000F3BB3" w:rsidRDefault="000F3BB3" w:rsidP="00262913">
            <w:pPr>
              <w:suppressAutoHyphens w:val="0"/>
              <w:ind w:firstLine="223"/>
              <w:rPr>
                <w:lang w:eastAsia="ru-RU"/>
              </w:rPr>
            </w:pPr>
            <w:r w:rsidRPr="000F3BB3">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0F3BB3" w:rsidRPr="000F3BB3" w:rsidRDefault="000F3BB3" w:rsidP="00262913">
            <w:pPr>
              <w:suppressAutoHyphens w:val="0"/>
              <w:ind w:firstLine="223"/>
              <w:rPr>
                <w:lang w:eastAsia="ru-RU"/>
              </w:rPr>
            </w:pPr>
            <w:r w:rsidRPr="000F3BB3">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0F3BB3" w:rsidRPr="000F3BB3" w:rsidRDefault="000F3BB3" w:rsidP="00262913">
            <w:pPr>
              <w:suppressAutoHyphens w:val="0"/>
              <w:ind w:firstLine="223"/>
              <w:rPr>
                <w:lang w:eastAsia="ru-RU"/>
              </w:rPr>
            </w:pPr>
            <w:r w:rsidRPr="000F3BB3">
              <w:rPr>
                <w:lang w:eastAsia="ru-RU"/>
              </w:rPr>
              <w:t>как способ обеспечения непрерывности производства (вахтовые помещения, служебные жилые помещения на производственных объектах);</w:t>
            </w:r>
          </w:p>
          <w:p w:rsidR="000F3BB3" w:rsidRPr="000F3BB3" w:rsidRDefault="000F3BB3" w:rsidP="00262913">
            <w:pPr>
              <w:suppressAutoHyphens w:val="0"/>
              <w:ind w:firstLine="223"/>
              <w:rPr>
                <w:lang w:eastAsia="ru-RU"/>
              </w:rPr>
            </w:pPr>
            <w:r w:rsidRPr="000F3BB3">
              <w:rPr>
                <w:lang w:eastAsia="ru-RU"/>
              </w:rPr>
              <w:t>как способ обеспечения деятельности режимного учреждения (казармы, караульные помещения, места лишения свободы, содержания под стражей).</w:t>
            </w:r>
          </w:p>
          <w:p w:rsidR="000F3BB3" w:rsidRPr="000F3BB3" w:rsidRDefault="000F3BB3" w:rsidP="00262913">
            <w:pPr>
              <w:suppressAutoHyphens w:val="0"/>
              <w:ind w:firstLine="223"/>
              <w:rPr>
                <w:lang w:eastAsia="ru-RU"/>
              </w:rPr>
            </w:pPr>
            <w:r w:rsidRPr="000F3BB3">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0F3BB3" w:rsidRPr="000F3BB3" w:rsidRDefault="000F3BB3" w:rsidP="00262913">
            <w:pPr>
              <w:suppressAutoHyphens w:val="0"/>
              <w:ind w:firstLine="223"/>
              <w:rPr>
                <w:lang w:eastAsia="ru-RU"/>
              </w:rPr>
            </w:pPr>
            <w:r w:rsidRPr="000F3BB3">
              <w:rPr>
                <w:lang w:eastAsia="ru-RU"/>
              </w:rPr>
              <w:t>выращивание сельскохозяйственных культур;</w:t>
            </w:r>
          </w:p>
          <w:p w:rsidR="000F3BB3" w:rsidRPr="000F3BB3" w:rsidRDefault="000F3BB3" w:rsidP="00262913">
            <w:pPr>
              <w:suppressAutoHyphens w:val="0"/>
              <w:ind w:firstLine="223"/>
              <w:rPr>
                <w:lang w:eastAsia="ru-RU"/>
              </w:rPr>
            </w:pPr>
            <w:r w:rsidRPr="000F3BB3">
              <w:rPr>
                <w:lang w:eastAsia="ru-RU"/>
              </w:rPr>
              <w:t>размещение индивидуальных гаражей и хозяйственных построек</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малоэтажных многоквартирных домов (многоквартирные дома высотой до 4 этажей, включая мансардный);</w:t>
            </w:r>
          </w:p>
          <w:p w:rsidR="000F3BB3" w:rsidRPr="000F3BB3" w:rsidRDefault="000F3BB3" w:rsidP="00262913">
            <w:pPr>
              <w:suppressAutoHyphens w:val="0"/>
              <w:ind w:firstLine="223"/>
              <w:rPr>
                <w:lang w:eastAsia="ru-RU"/>
              </w:rPr>
            </w:pPr>
            <w:r w:rsidRPr="000F3BB3">
              <w:rPr>
                <w:lang w:eastAsia="ru-RU"/>
              </w:rPr>
              <w:t>обустройство спортивных и детских площадок, площадок для отдыха;</w:t>
            </w:r>
          </w:p>
          <w:p w:rsidR="000F3BB3" w:rsidRPr="000F3BB3" w:rsidRDefault="000F3BB3" w:rsidP="00262913">
            <w:pPr>
              <w:suppressAutoHyphens w:val="0"/>
              <w:ind w:firstLine="223"/>
              <w:rPr>
                <w:lang w:eastAsia="ru-RU"/>
              </w:rPr>
            </w:pPr>
            <w:r w:rsidRPr="000F3BB3">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2.1.1</w:t>
            </w:r>
          </w:p>
        </w:tc>
      </w:tr>
      <w:tr w:rsidR="000F3BB3" w:rsidRPr="000F3BB3" w:rsidTr="000F3BB3">
        <w:tblPrEx>
          <w:tblLook w:val="0000"/>
        </w:tblPrEx>
        <w:tc>
          <w:tcPr>
            <w:tcW w:w="3118" w:type="dxa"/>
          </w:tcPr>
          <w:p w:rsidR="000F3BB3" w:rsidRPr="000F3BB3" w:rsidRDefault="000F3BB3" w:rsidP="00262913">
            <w:pPr>
              <w:suppressAutoHyphens w:val="0"/>
              <w:ind w:firstLine="80"/>
              <w:jc w:val="both"/>
              <w:rPr>
                <w:lang w:eastAsia="ru-RU"/>
              </w:rPr>
            </w:pPr>
            <w:r w:rsidRPr="000F3BB3">
              <w:rPr>
                <w:lang w:eastAsia="ru-RU"/>
              </w:rPr>
              <w:t>Для ведения личного подсобного хозяйства (приусадебный земельный участок)</w:t>
            </w:r>
          </w:p>
        </w:tc>
        <w:tc>
          <w:tcPr>
            <w:tcW w:w="4820" w:type="dxa"/>
          </w:tcPr>
          <w:p w:rsidR="000F3BB3" w:rsidRPr="000F3BB3" w:rsidRDefault="000F3BB3" w:rsidP="00262913">
            <w:pPr>
              <w:suppressAutoHyphens w:val="0"/>
              <w:ind w:firstLine="223"/>
              <w:rPr>
                <w:lang w:eastAsia="ru-RU"/>
              </w:rPr>
            </w:pPr>
            <w:r w:rsidRPr="000F3BB3">
              <w:rPr>
                <w:lang w:eastAsia="ru-RU"/>
              </w:rPr>
              <w:t>Размещение жилого дома, указанного в описании вида разрешенного использования с кодом 2.1</w:t>
            </w:r>
          </w:p>
          <w:p w:rsidR="000F3BB3" w:rsidRPr="000F3BB3" w:rsidRDefault="000F3BB3" w:rsidP="00262913">
            <w:pPr>
              <w:suppressAutoHyphens w:val="0"/>
              <w:ind w:firstLine="223"/>
              <w:rPr>
                <w:lang w:eastAsia="ru-RU"/>
              </w:rPr>
            </w:pPr>
            <w:r w:rsidRPr="000F3BB3">
              <w:rPr>
                <w:lang w:eastAsia="ru-RU"/>
              </w:rPr>
              <w:t>производство сельскохозяйственной продукции;</w:t>
            </w:r>
          </w:p>
          <w:p w:rsidR="000F3BB3" w:rsidRPr="000F3BB3" w:rsidRDefault="000F3BB3" w:rsidP="00262913">
            <w:pPr>
              <w:suppressAutoHyphens w:val="0"/>
              <w:ind w:firstLine="223"/>
              <w:rPr>
                <w:lang w:eastAsia="ru-RU"/>
              </w:rPr>
            </w:pPr>
            <w:r w:rsidRPr="000F3BB3">
              <w:rPr>
                <w:lang w:eastAsia="ru-RU"/>
              </w:rPr>
              <w:t>размещение гаража и иных вспомогательных сооружений;</w:t>
            </w:r>
          </w:p>
          <w:p w:rsidR="000F3BB3" w:rsidRPr="000F3BB3" w:rsidRDefault="000F3BB3" w:rsidP="00262913">
            <w:pPr>
              <w:suppressAutoHyphens w:val="0"/>
              <w:ind w:firstLine="223"/>
              <w:rPr>
                <w:lang w:eastAsia="ru-RU"/>
              </w:rPr>
            </w:pPr>
            <w:r w:rsidRPr="000F3BB3">
              <w:rPr>
                <w:lang w:eastAsia="ru-RU"/>
              </w:rPr>
              <w:t>содержание сельскохозяйственных животных</w:t>
            </w:r>
          </w:p>
        </w:tc>
        <w:tc>
          <w:tcPr>
            <w:tcW w:w="1702" w:type="dxa"/>
          </w:tcPr>
          <w:p w:rsidR="000F3BB3" w:rsidRPr="000F3BB3" w:rsidRDefault="000F3BB3" w:rsidP="00262913">
            <w:pPr>
              <w:suppressAutoHyphens w:val="0"/>
              <w:ind w:firstLine="80"/>
              <w:jc w:val="center"/>
              <w:rPr>
                <w:lang w:eastAsia="ru-RU"/>
              </w:rPr>
            </w:pPr>
            <w:r w:rsidRPr="000F3BB3">
              <w:rPr>
                <w:lang w:eastAsia="ru-RU"/>
              </w:rPr>
              <w:t>2.2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0F3BB3" w:rsidRPr="000F3BB3" w:rsidRDefault="000F3BB3" w:rsidP="00262913">
            <w:pPr>
              <w:suppressAutoHyphens w:val="0"/>
              <w:ind w:firstLine="223"/>
              <w:rPr>
                <w:lang w:eastAsia="ru-RU"/>
              </w:rPr>
            </w:pPr>
            <w:r w:rsidRPr="000F3BB3">
              <w:rPr>
                <w:lang w:eastAsia="ru-RU"/>
              </w:rPr>
              <w:t>разведение декоративных и плодовых деревьев, овощных и ягодных культур;</w:t>
            </w:r>
          </w:p>
          <w:p w:rsidR="000F3BB3" w:rsidRPr="000F3BB3" w:rsidRDefault="000F3BB3" w:rsidP="00262913">
            <w:pPr>
              <w:suppressAutoHyphens w:val="0"/>
              <w:ind w:firstLine="223"/>
              <w:rPr>
                <w:lang w:eastAsia="ru-RU"/>
              </w:rPr>
            </w:pPr>
            <w:r w:rsidRPr="000F3BB3">
              <w:rPr>
                <w:lang w:eastAsia="ru-RU"/>
              </w:rPr>
              <w:t>размещение индивидуальных гаражей и иных вспомогательных сооружений;</w:t>
            </w:r>
          </w:p>
          <w:p w:rsidR="000F3BB3" w:rsidRPr="000F3BB3" w:rsidRDefault="000F3BB3" w:rsidP="00262913">
            <w:pPr>
              <w:suppressAutoHyphens w:val="0"/>
              <w:ind w:firstLine="223"/>
              <w:rPr>
                <w:lang w:eastAsia="ru-RU"/>
              </w:rPr>
            </w:pPr>
            <w:r w:rsidRPr="000F3BB3">
              <w:rPr>
                <w:lang w:eastAsia="ru-RU"/>
              </w:rPr>
              <w:t>обустройство спортивных и детских площадок, площадок для отдыха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2.7.1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3.1.1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3.1.2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для временного размещения вынужденных переселенцев, лиц, признанных беженцами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3.2.1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3.2.2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3.2.3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3.2.4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3.4.1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Стационарное 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0F3BB3" w:rsidRPr="000F3BB3" w:rsidRDefault="000F3BB3" w:rsidP="00262913">
            <w:pPr>
              <w:suppressAutoHyphens w:val="0"/>
              <w:ind w:firstLine="223"/>
              <w:rPr>
                <w:lang w:eastAsia="ru-RU"/>
              </w:rPr>
            </w:pPr>
            <w:r w:rsidRPr="000F3BB3">
              <w:rPr>
                <w:lang w:eastAsia="ru-RU"/>
              </w:rPr>
              <w:t>размещение станций скорой помощи;</w:t>
            </w:r>
          </w:p>
          <w:p w:rsidR="000F3BB3" w:rsidRPr="000F3BB3" w:rsidRDefault="000F3BB3" w:rsidP="00262913">
            <w:pPr>
              <w:suppressAutoHyphens w:val="0"/>
              <w:ind w:firstLine="223"/>
              <w:rPr>
                <w:lang w:eastAsia="ru-RU"/>
              </w:rPr>
            </w:pPr>
            <w:r w:rsidRPr="000F3BB3">
              <w:rPr>
                <w:lang w:eastAsia="ru-RU"/>
              </w:rPr>
              <w:t>размещение площадок санитарной авиации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3.4.2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3.5.1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3.6</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3.6.1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парков культуры и отдыха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3.6.2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3.7</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3.7.1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Религиозное управление и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3.7.2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3.8</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3.8.1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3.10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3.10.1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оказания ветеринарных услуг в стационаре;</w:t>
            </w:r>
          </w:p>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организации гостиниц для животных</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3.10.2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Рынки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0F3BB3" w:rsidRPr="000F3BB3" w:rsidRDefault="000F3BB3" w:rsidP="00262913">
            <w:pPr>
              <w:suppressAutoHyphens w:val="0"/>
              <w:ind w:firstLine="223"/>
              <w:rPr>
                <w:lang w:eastAsia="ru-RU"/>
              </w:rPr>
            </w:pPr>
            <w:r w:rsidRPr="000F3BB3">
              <w:rPr>
                <w:lang w:eastAsia="ru-RU"/>
              </w:rPr>
              <w:t>размещение гаражей и (или) стоянок для автомобилей сотрудников и посетителей рынка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Магазины</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4.5</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4.6</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4.7</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4.8.1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4.9</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4.9.1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автозаправочных станций;</w:t>
            </w:r>
          </w:p>
          <w:p w:rsidR="000F3BB3" w:rsidRPr="000F3BB3" w:rsidRDefault="000F3BB3" w:rsidP="00262913">
            <w:pPr>
              <w:suppressAutoHyphens w:val="0"/>
              <w:ind w:firstLine="223"/>
              <w:rPr>
                <w:lang w:eastAsia="ru-RU"/>
              </w:rPr>
            </w:pPr>
            <w:r w:rsidRPr="000F3BB3">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4.9.1.1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4.9.1.2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автомобильных моек,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4.9.1.3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4.9.1.4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4.10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0F3BB3" w:rsidRPr="000F3BB3" w:rsidRDefault="000F3BB3" w:rsidP="00262913">
            <w:pPr>
              <w:suppressAutoHyphens w:val="0"/>
              <w:ind w:firstLine="223"/>
              <w:rPr>
                <w:lang w:eastAsia="ru-RU"/>
              </w:rPr>
            </w:pPr>
            <w:r w:rsidRPr="000F3BB3">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0F3BB3" w:rsidRPr="000F3BB3" w:rsidRDefault="000F3BB3" w:rsidP="00262913">
            <w:pPr>
              <w:suppressAutoHyphens w:val="0"/>
              <w:ind w:firstLine="223"/>
              <w:rPr>
                <w:lang w:eastAsia="ru-RU"/>
              </w:rPr>
            </w:pPr>
            <w:r w:rsidRPr="000F3BB3">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5.1.5</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5.1.6</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5.1.7</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0F3BB3" w:rsidRPr="000F3BB3" w:rsidRDefault="000F3BB3" w:rsidP="00262913">
            <w:pPr>
              <w:suppressAutoHyphens w:val="0"/>
              <w:ind w:firstLine="223"/>
              <w:rPr>
                <w:lang w:eastAsia="ru-RU"/>
              </w:rPr>
            </w:pPr>
            <w:r w:rsidRPr="000F3BB3">
              <w:rPr>
                <w:lang w:eastAsia="ru-RU"/>
              </w:rPr>
              <w:t>осуществление необходимых природоохранных и природовосстановительных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0F3BB3" w:rsidRPr="000F3BB3" w:rsidRDefault="000F3BB3" w:rsidP="00262913">
            <w:pPr>
              <w:suppressAutoHyphens w:val="0"/>
              <w:ind w:firstLine="223"/>
              <w:rPr>
                <w:lang w:eastAsia="ru-RU"/>
              </w:rPr>
            </w:pPr>
            <w:r w:rsidRPr="000F3BB3">
              <w:rPr>
                <w:lang w:eastAsia="ru-RU"/>
              </w:rPr>
              <w:t>размещение детских лагерей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5.2.1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5.4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Осуществление геологических изысканий;</w:t>
            </w:r>
          </w:p>
          <w:p w:rsidR="000F3BB3" w:rsidRPr="000F3BB3" w:rsidRDefault="000F3BB3" w:rsidP="00262913">
            <w:pPr>
              <w:suppressAutoHyphens w:val="0"/>
              <w:ind w:firstLine="223"/>
              <w:rPr>
                <w:lang w:eastAsia="ru-RU"/>
              </w:rPr>
            </w:pPr>
            <w:r w:rsidRPr="000F3BB3">
              <w:rPr>
                <w:lang w:eastAsia="ru-RU"/>
              </w:rPr>
              <w:t>добыча полезных ископаемых открытым (карьеры, отвалы) и закрытым (шахты, скважины) способами;</w:t>
            </w:r>
          </w:p>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в том числе подземных, в целях добычи полезных ископаемых;</w:t>
            </w:r>
          </w:p>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6.4</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6.5</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6.6</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0F3BB3" w:rsidRPr="000F3BB3" w:rsidRDefault="000F3BB3" w:rsidP="00262913">
            <w:pPr>
              <w:suppressAutoHyphens w:val="0"/>
              <w:ind w:firstLine="223"/>
              <w:rPr>
                <w:lang w:eastAsia="ru-RU"/>
              </w:rPr>
            </w:pPr>
            <w:r w:rsidRPr="000F3BB3">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6.7</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6.8</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6.9</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железнодорожных путей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7.1.1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0F3BB3" w:rsidRPr="000F3BB3" w:rsidRDefault="000F3BB3" w:rsidP="00262913">
            <w:pPr>
              <w:suppressAutoHyphens w:val="0"/>
              <w:ind w:firstLine="223"/>
              <w:rPr>
                <w:lang w:eastAsia="ru-RU"/>
              </w:rPr>
            </w:pPr>
            <w:r w:rsidRPr="000F3BB3">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7.1.2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0F3BB3" w:rsidRPr="000F3BB3" w:rsidRDefault="000F3BB3" w:rsidP="00262913">
            <w:pPr>
              <w:suppressAutoHyphens w:val="0"/>
              <w:ind w:firstLine="223"/>
              <w:rPr>
                <w:lang w:eastAsia="ru-RU"/>
              </w:rPr>
            </w:pPr>
            <w:r w:rsidRPr="000F3BB3">
              <w:rPr>
                <w:lang w:eastAsia="ru-RU"/>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7.2.1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7.2.2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стоянок транспортных средств, осуществляющих перевозки людей по установленному маршруту</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7.2.3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7.5</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0F3BB3" w:rsidRPr="000F3BB3" w:rsidRDefault="000F3BB3" w:rsidP="00262913">
            <w:pPr>
              <w:suppressAutoHyphens w:val="0"/>
              <w:ind w:firstLine="223"/>
              <w:rPr>
                <w:lang w:eastAsia="ru-RU"/>
              </w:rPr>
            </w:pPr>
            <w:r w:rsidRPr="000F3BB3">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8.3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9.1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both"/>
              <w:rPr>
                <w:lang w:eastAsia="ru-RU"/>
              </w:rPr>
            </w:pPr>
            <w:r w:rsidRPr="000F3BB3">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223"/>
              <w:rPr>
                <w:lang w:eastAsia="ru-RU"/>
              </w:rPr>
            </w:pPr>
            <w:r w:rsidRPr="000F3BB3">
              <w:rPr>
                <w:lang w:eastAsia="ru-RU"/>
              </w:rPr>
              <w:t>Ледники, снежники, ручьи, реки, озера, болота, территориальные моря и другие поверхностные водные объекты</w:t>
            </w:r>
          </w:p>
        </w:tc>
        <w:tc>
          <w:tcPr>
            <w:tcW w:w="1702"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11.0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11.1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11.2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11.3</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12.0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0F3BB3" w:rsidRPr="000F3BB3" w:rsidRDefault="000F3BB3" w:rsidP="00262913">
            <w:pPr>
              <w:suppressAutoHyphens w:val="0"/>
              <w:ind w:firstLine="223"/>
              <w:rPr>
                <w:lang w:eastAsia="ru-RU"/>
              </w:rPr>
            </w:pPr>
            <w:r w:rsidRPr="000F3BB3">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12.0.1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12.0.2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кладбищ, крематориев и мест захоронения;</w:t>
            </w:r>
          </w:p>
          <w:p w:rsidR="000F3BB3" w:rsidRPr="000F3BB3" w:rsidRDefault="000F3BB3" w:rsidP="00262913">
            <w:pPr>
              <w:suppressAutoHyphens w:val="0"/>
              <w:ind w:firstLine="223"/>
              <w:rPr>
                <w:lang w:eastAsia="ru-RU"/>
              </w:rPr>
            </w:pPr>
            <w:r w:rsidRPr="000F3BB3">
              <w:rPr>
                <w:lang w:eastAsia="ru-RU"/>
              </w:rPr>
              <w:t>размещение соответствующих культовых сооружений;</w:t>
            </w:r>
          </w:p>
          <w:p w:rsidR="000F3BB3" w:rsidRPr="000F3BB3" w:rsidRDefault="000F3BB3" w:rsidP="00262913">
            <w:pPr>
              <w:suppressAutoHyphens w:val="0"/>
              <w:ind w:firstLine="223"/>
              <w:rPr>
                <w:lang w:eastAsia="ru-RU"/>
              </w:rPr>
            </w:pPr>
            <w:r w:rsidRPr="000F3BB3">
              <w:rPr>
                <w:lang w:eastAsia="ru-RU"/>
              </w:rPr>
              <w:t>осуществление деятельности по производству продукции ритуально-обрядового назначения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12.1</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12.2</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13.0</w:t>
            </w:r>
          </w:p>
        </w:tc>
      </w:tr>
      <w:tr w:rsidR="000F3BB3" w:rsidRPr="000F3BB3" w:rsidTr="000F3BB3">
        <w:tc>
          <w:tcPr>
            <w:tcW w:w="3118"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both"/>
              <w:rPr>
                <w:lang w:eastAsia="ru-RU"/>
              </w:rPr>
            </w:pPr>
            <w:r w:rsidRPr="000F3BB3">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223"/>
              <w:rPr>
                <w:lang w:eastAsia="ru-RU"/>
              </w:rPr>
            </w:pPr>
            <w:r w:rsidRPr="000F3BB3">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2" w:type="dxa"/>
            <w:tcBorders>
              <w:top w:val="single" w:sz="4" w:space="0" w:color="auto"/>
              <w:left w:val="single" w:sz="4" w:space="0" w:color="auto"/>
              <w:bottom w:val="single" w:sz="4" w:space="0" w:color="auto"/>
              <w:right w:val="single" w:sz="4" w:space="0" w:color="auto"/>
            </w:tcBorders>
            <w:hideMark/>
          </w:tcPr>
          <w:p w:rsidR="000F3BB3" w:rsidRPr="000F3BB3" w:rsidRDefault="000F3BB3" w:rsidP="00262913">
            <w:pPr>
              <w:suppressAutoHyphens w:val="0"/>
              <w:ind w:firstLine="80"/>
              <w:jc w:val="center"/>
              <w:rPr>
                <w:lang w:eastAsia="ru-RU"/>
              </w:rPr>
            </w:pPr>
            <w:r w:rsidRPr="000F3BB3">
              <w:rPr>
                <w:lang w:eastAsia="ru-RU"/>
              </w:rPr>
              <w:t>13.1</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iCs/>
          <w:lang w:eastAsia="ru-RU"/>
        </w:rPr>
      </w:pPr>
    </w:p>
    <w:p w:rsidR="000F3BB3" w:rsidRPr="000F3BB3" w:rsidRDefault="000F3BB3" w:rsidP="000F3BB3">
      <w:pPr>
        <w:suppressAutoHyphens w:val="0"/>
        <w:ind w:firstLine="709"/>
        <w:jc w:val="both"/>
        <w:rPr>
          <w:lang w:eastAsia="ru-RU"/>
        </w:rPr>
        <w:sectPr w:rsidR="000F3BB3" w:rsidRPr="000F3BB3" w:rsidSect="000F3BB3">
          <w:footnotePr>
            <w:pos w:val="beneathText"/>
          </w:footnotePr>
          <w:pgSz w:w="11905" w:h="16837"/>
          <w:pgMar w:top="426" w:right="707" w:bottom="568" w:left="1701" w:header="284" w:footer="29" w:gutter="0"/>
          <w:cols w:space="720"/>
          <w:docGrid w:linePitch="360"/>
        </w:sectPr>
      </w:pPr>
    </w:p>
    <w:p w:rsidR="000F3BB3" w:rsidRPr="000F3BB3" w:rsidRDefault="000F3BB3" w:rsidP="000F3BB3">
      <w:pPr>
        <w:suppressAutoHyphens w:val="0"/>
        <w:ind w:firstLine="709"/>
        <w:jc w:val="both"/>
        <w:rPr>
          <w:b/>
          <w:bCs/>
          <w:lang w:eastAsia="ru-RU"/>
        </w:rPr>
      </w:pPr>
      <w:r w:rsidRPr="000F3BB3">
        <w:rPr>
          <w:b/>
          <w:bCs/>
          <w:lang w:eastAsia="ru-RU"/>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0F3BB3" w:rsidRPr="000F3BB3" w:rsidRDefault="000F3BB3" w:rsidP="000F3BB3">
      <w:pPr>
        <w:suppressAutoHyphens w:val="0"/>
        <w:ind w:firstLine="709"/>
        <w:jc w:val="both"/>
        <w:rPr>
          <w:b/>
          <w:bCs/>
          <w:lang w:eastAsia="ru-RU"/>
        </w:rPr>
      </w:pPr>
    </w:p>
    <w:p w:rsidR="000F3BB3" w:rsidRPr="000F3BB3" w:rsidRDefault="000F3BB3" w:rsidP="000F3BB3">
      <w:pPr>
        <w:suppressAutoHyphens w:val="0"/>
        <w:ind w:firstLine="709"/>
        <w:jc w:val="both"/>
        <w:rPr>
          <w:b/>
          <w:i/>
          <w:lang w:eastAsia="ru-RU"/>
        </w:rPr>
      </w:pPr>
      <w:r w:rsidRPr="000F3BB3">
        <w:rPr>
          <w:b/>
          <w:i/>
          <w:lang w:eastAsia="ru-RU"/>
        </w:rPr>
        <w:t>Статья 20.  Жилые зоны  (Ж)</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lang w:eastAsia="ru-RU"/>
        </w:rPr>
      </w:pPr>
      <w:r w:rsidRPr="000F3BB3">
        <w:rPr>
          <w:b/>
          <w:i/>
          <w:lang w:eastAsia="ru-RU"/>
        </w:rPr>
        <w:t xml:space="preserve">1. </w:t>
      </w:r>
      <w:r w:rsidR="00262913">
        <w:rPr>
          <w:b/>
          <w:i/>
          <w:lang w:eastAsia="ru-RU"/>
        </w:rPr>
        <w:t>Ж</w:t>
      </w:r>
      <w:r w:rsidRPr="000F3BB3">
        <w:rPr>
          <w:b/>
          <w:i/>
          <w:lang w:eastAsia="ru-RU"/>
        </w:rPr>
        <w:t>илая</w:t>
      </w:r>
      <w:r w:rsidR="00262913">
        <w:rPr>
          <w:b/>
          <w:i/>
          <w:lang w:eastAsia="ru-RU"/>
        </w:rPr>
        <w:t xml:space="preserve"> зона</w:t>
      </w:r>
      <w:r w:rsidRPr="000F3BB3">
        <w:rPr>
          <w:b/>
          <w:i/>
          <w:lang w:eastAsia="ru-RU"/>
        </w:rPr>
        <w:t xml:space="preserve"> (Ж)</w:t>
      </w:r>
    </w:p>
    <w:p w:rsidR="000F3BB3" w:rsidRPr="000F3BB3" w:rsidRDefault="000F3BB3" w:rsidP="00262913">
      <w:pPr>
        <w:suppressAutoHyphens w:val="0"/>
        <w:ind w:firstLine="709"/>
        <w:jc w:val="both"/>
        <w:rPr>
          <w:lang w:eastAsia="ru-RU"/>
        </w:rPr>
      </w:pPr>
      <w:r w:rsidRPr="000F3BB3">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0F3BB3" w:rsidRPr="000F3BB3" w:rsidRDefault="000F3BB3" w:rsidP="00262913">
      <w:pPr>
        <w:suppressAutoHyphens w:val="0"/>
        <w:ind w:firstLine="709"/>
        <w:jc w:val="both"/>
        <w:rPr>
          <w:lang w:eastAsia="ru-RU"/>
        </w:rPr>
      </w:pPr>
      <w:r w:rsidRPr="000F3BB3">
        <w:rPr>
          <w:lang w:eastAsia="ru-RU"/>
        </w:rPr>
        <w:t>Цели выделения зоны:</w:t>
      </w:r>
    </w:p>
    <w:p w:rsidR="000F3BB3" w:rsidRPr="000F3BB3" w:rsidRDefault="000F3BB3" w:rsidP="00262913">
      <w:pPr>
        <w:numPr>
          <w:ilvl w:val="0"/>
          <w:numId w:val="14"/>
        </w:numPr>
        <w:suppressAutoHyphens w:val="0"/>
        <w:ind w:firstLine="709"/>
        <w:jc w:val="both"/>
        <w:rPr>
          <w:lang w:eastAsia="ru-RU"/>
        </w:rPr>
      </w:pPr>
      <w:r w:rsidRPr="000F3BB3">
        <w:rPr>
          <w:lang w:eastAsia="ru-RU"/>
        </w:rPr>
        <w:t>1) развитие на основе существующих и вновь осваиваемых территорий малоэтажной жилой застройки;</w:t>
      </w:r>
    </w:p>
    <w:p w:rsidR="000F3BB3" w:rsidRPr="000F3BB3" w:rsidRDefault="000F3BB3" w:rsidP="00262913">
      <w:pPr>
        <w:numPr>
          <w:ilvl w:val="0"/>
          <w:numId w:val="14"/>
        </w:numPr>
        <w:suppressAutoHyphens w:val="0"/>
        <w:ind w:firstLine="709"/>
        <w:jc w:val="both"/>
        <w:rPr>
          <w:lang w:eastAsia="ru-RU"/>
        </w:rPr>
      </w:pPr>
      <w:r w:rsidRPr="000F3BB3">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0F3BB3" w:rsidRPr="000F3BB3" w:rsidRDefault="000F3BB3" w:rsidP="00262913">
      <w:pPr>
        <w:numPr>
          <w:ilvl w:val="0"/>
          <w:numId w:val="14"/>
        </w:numPr>
        <w:suppressAutoHyphens w:val="0"/>
        <w:ind w:firstLine="709"/>
        <w:jc w:val="both"/>
        <w:rPr>
          <w:lang w:eastAsia="ru-RU"/>
        </w:rPr>
      </w:pPr>
      <w:r w:rsidRPr="000F3BB3">
        <w:rPr>
          <w:lang w:eastAsia="ru-RU"/>
        </w:rPr>
        <w:t>3) создание условий для размещения необходимых объектов инженерной и транспортной инфраструктуры.</w:t>
      </w:r>
    </w:p>
    <w:p w:rsidR="000F3BB3" w:rsidRPr="000F3BB3" w:rsidRDefault="000F3BB3" w:rsidP="000F3BB3">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N</w:t>
            </w:r>
          </w:p>
          <w:p w:rsidR="000F3BB3" w:rsidRPr="000F3BB3" w:rsidRDefault="000F3BB3" w:rsidP="00262913">
            <w:pPr>
              <w:suppressAutoHyphens w:val="0"/>
              <w:ind w:firstLine="80"/>
              <w:jc w:val="center"/>
              <w:rPr>
                <w:lang w:eastAsia="ru-RU"/>
              </w:rPr>
            </w:pPr>
            <w:r w:rsidRPr="000F3BB3">
              <w:rPr>
                <w:lang w:eastAsia="ru-RU"/>
              </w:rPr>
              <w:t>п/п</w:t>
            </w:r>
          </w:p>
        </w:tc>
        <w:tc>
          <w:tcPr>
            <w:tcW w:w="6600" w:type="dxa"/>
          </w:tcPr>
          <w:p w:rsidR="000F3BB3" w:rsidRPr="000F3BB3" w:rsidRDefault="000F3BB3" w:rsidP="00262913">
            <w:pPr>
              <w:suppressAutoHyphens w:val="0"/>
              <w:ind w:firstLine="17"/>
              <w:jc w:val="center"/>
              <w:rPr>
                <w:lang w:eastAsia="ru-RU"/>
              </w:rPr>
            </w:pPr>
            <w:r w:rsidRPr="000F3BB3">
              <w:rPr>
                <w:lang w:eastAsia="ru-RU"/>
              </w:rPr>
              <w:t>Наименование вида разрешенного использования земельных участков</w:t>
            </w:r>
          </w:p>
        </w:tc>
        <w:tc>
          <w:tcPr>
            <w:tcW w:w="1815" w:type="dxa"/>
          </w:tcPr>
          <w:p w:rsidR="000F3BB3" w:rsidRPr="000F3BB3" w:rsidRDefault="000F3BB3" w:rsidP="00262913">
            <w:pPr>
              <w:suppressAutoHyphens w:val="0"/>
              <w:ind w:firstLine="80"/>
              <w:jc w:val="center"/>
              <w:rPr>
                <w:lang w:eastAsia="ru-RU"/>
              </w:rPr>
            </w:pPr>
            <w:r w:rsidRPr="000F3BB3">
              <w:rPr>
                <w:lang w:eastAsia="ru-RU"/>
              </w:rPr>
              <w:t>Код</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w:t>
            </w:r>
          </w:p>
        </w:tc>
        <w:tc>
          <w:tcPr>
            <w:tcW w:w="6600" w:type="dxa"/>
          </w:tcPr>
          <w:p w:rsidR="000F3BB3" w:rsidRPr="000F3BB3" w:rsidRDefault="000F3BB3" w:rsidP="00262913">
            <w:pPr>
              <w:suppressAutoHyphens w:val="0"/>
              <w:ind w:firstLine="17"/>
              <w:jc w:val="center"/>
              <w:rPr>
                <w:lang w:eastAsia="ru-RU"/>
              </w:rPr>
            </w:pPr>
            <w:r w:rsidRPr="000F3BB3">
              <w:rPr>
                <w:lang w:eastAsia="ru-RU"/>
              </w:rPr>
              <w:t>2</w:t>
            </w:r>
          </w:p>
        </w:tc>
        <w:tc>
          <w:tcPr>
            <w:tcW w:w="1815" w:type="dxa"/>
          </w:tcPr>
          <w:p w:rsidR="000F3BB3" w:rsidRPr="000F3BB3" w:rsidRDefault="000F3BB3" w:rsidP="00262913">
            <w:pPr>
              <w:suppressAutoHyphens w:val="0"/>
              <w:ind w:firstLine="80"/>
              <w:jc w:val="center"/>
              <w:rPr>
                <w:lang w:eastAsia="ru-RU"/>
              </w:rPr>
            </w:pPr>
            <w:r w:rsidRPr="000F3BB3">
              <w:rPr>
                <w:lang w:eastAsia="ru-RU"/>
              </w:rPr>
              <w:t>3</w:t>
            </w:r>
          </w:p>
        </w:tc>
      </w:tr>
      <w:tr w:rsidR="000F3BB3" w:rsidRPr="000F3BB3" w:rsidTr="000F3BB3">
        <w:tc>
          <w:tcPr>
            <w:tcW w:w="9470" w:type="dxa"/>
            <w:gridSpan w:val="3"/>
          </w:tcPr>
          <w:p w:rsidR="000F3BB3" w:rsidRPr="000F3BB3" w:rsidRDefault="000F3BB3" w:rsidP="00262913">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w:t>
            </w:r>
          </w:p>
        </w:tc>
        <w:tc>
          <w:tcPr>
            <w:tcW w:w="6600" w:type="dxa"/>
          </w:tcPr>
          <w:p w:rsidR="000F3BB3" w:rsidRPr="000F3BB3" w:rsidRDefault="000F3BB3" w:rsidP="00262913">
            <w:pPr>
              <w:suppressAutoHyphens w:val="0"/>
              <w:ind w:firstLine="17"/>
              <w:jc w:val="both"/>
              <w:rPr>
                <w:lang w:eastAsia="ru-RU"/>
              </w:rPr>
            </w:pPr>
            <w:r w:rsidRPr="000F3BB3">
              <w:rPr>
                <w:lang w:eastAsia="ru-RU"/>
              </w:rPr>
              <w:t>Для индивидуального жилищного строительства</w:t>
            </w:r>
          </w:p>
        </w:tc>
        <w:tc>
          <w:tcPr>
            <w:tcW w:w="1815" w:type="dxa"/>
          </w:tcPr>
          <w:p w:rsidR="000F3BB3" w:rsidRPr="000F3BB3" w:rsidRDefault="000F3BB3" w:rsidP="00262913">
            <w:pPr>
              <w:suppressAutoHyphens w:val="0"/>
              <w:ind w:firstLine="80"/>
              <w:jc w:val="center"/>
              <w:rPr>
                <w:lang w:eastAsia="ru-RU"/>
              </w:rPr>
            </w:pPr>
            <w:r w:rsidRPr="000F3BB3">
              <w:rPr>
                <w:lang w:eastAsia="ru-RU"/>
              </w:rPr>
              <w:t>2.1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w:t>
            </w:r>
          </w:p>
        </w:tc>
        <w:tc>
          <w:tcPr>
            <w:tcW w:w="6600" w:type="dxa"/>
          </w:tcPr>
          <w:p w:rsidR="000F3BB3" w:rsidRPr="000F3BB3" w:rsidRDefault="000F3BB3" w:rsidP="00262913">
            <w:pPr>
              <w:suppressAutoHyphens w:val="0"/>
              <w:ind w:firstLine="17"/>
              <w:jc w:val="both"/>
              <w:rPr>
                <w:lang w:eastAsia="ru-RU"/>
              </w:rPr>
            </w:pPr>
            <w:r w:rsidRPr="000F3BB3">
              <w:rPr>
                <w:lang w:eastAsia="ru-RU"/>
              </w:rPr>
              <w:t>Для ведения личного подсобного хозяйства (приусадебный земельный участок)</w:t>
            </w:r>
          </w:p>
        </w:tc>
        <w:tc>
          <w:tcPr>
            <w:tcW w:w="1815" w:type="dxa"/>
          </w:tcPr>
          <w:p w:rsidR="000F3BB3" w:rsidRPr="000F3BB3" w:rsidRDefault="000F3BB3" w:rsidP="00262913">
            <w:pPr>
              <w:suppressAutoHyphens w:val="0"/>
              <w:ind w:firstLine="80"/>
              <w:jc w:val="center"/>
              <w:rPr>
                <w:lang w:eastAsia="ru-RU"/>
              </w:rPr>
            </w:pPr>
            <w:r w:rsidRPr="000F3BB3">
              <w:rPr>
                <w:lang w:eastAsia="ru-RU"/>
              </w:rPr>
              <w:t>2.2</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3</w:t>
            </w:r>
          </w:p>
        </w:tc>
        <w:tc>
          <w:tcPr>
            <w:tcW w:w="6600" w:type="dxa"/>
          </w:tcPr>
          <w:p w:rsidR="000F3BB3" w:rsidRPr="000F3BB3" w:rsidRDefault="000F3BB3" w:rsidP="00262913">
            <w:pPr>
              <w:suppressAutoHyphens w:val="0"/>
              <w:ind w:firstLine="17"/>
              <w:jc w:val="both"/>
              <w:rPr>
                <w:lang w:eastAsia="ru-RU"/>
              </w:rPr>
            </w:pPr>
            <w:r w:rsidRPr="000F3BB3">
              <w:rPr>
                <w:lang w:eastAsia="ru-RU"/>
              </w:rPr>
              <w:t>Блокированная жилая застройка</w:t>
            </w:r>
          </w:p>
        </w:tc>
        <w:tc>
          <w:tcPr>
            <w:tcW w:w="1815" w:type="dxa"/>
          </w:tcPr>
          <w:p w:rsidR="000F3BB3" w:rsidRPr="000F3BB3" w:rsidRDefault="000F3BB3" w:rsidP="00262913">
            <w:pPr>
              <w:suppressAutoHyphens w:val="0"/>
              <w:ind w:firstLine="80"/>
              <w:jc w:val="center"/>
              <w:rPr>
                <w:lang w:eastAsia="ru-RU"/>
              </w:rPr>
            </w:pPr>
            <w:r w:rsidRPr="000F3BB3">
              <w:rPr>
                <w:lang w:eastAsia="ru-RU"/>
              </w:rPr>
              <w:t>2.3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4</w:t>
            </w:r>
          </w:p>
        </w:tc>
        <w:tc>
          <w:tcPr>
            <w:tcW w:w="6600" w:type="dxa"/>
          </w:tcPr>
          <w:p w:rsidR="000F3BB3" w:rsidRPr="000F3BB3" w:rsidRDefault="000F3BB3" w:rsidP="00262913">
            <w:pPr>
              <w:suppressAutoHyphens w:val="0"/>
              <w:ind w:firstLine="17"/>
              <w:jc w:val="both"/>
              <w:rPr>
                <w:lang w:eastAsia="ru-RU"/>
              </w:rPr>
            </w:pPr>
            <w:r w:rsidRPr="000F3BB3">
              <w:rPr>
                <w:lang w:eastAsia="ru-RU"/>
              </w:rPr>
              <w:t>Административные здания организаций, обеспечивающих предоставление коммунальных услуг</w:t>
            </w:r>
          </w:p>
        </w:tc>
        <w:tc>
          <w:tcPr>
            <w:tcW w:w="1815" w:type="dxa"/>
          </w:tcPr>
          <w:p w:rsidR="000F3BB3" w:rsidRPr="000F3BB3" w:rsidRDefault="000F3BB3" w:rsidP="00262913">
            <w:pPr>
              <w:suppressAutoHyphens w:val="0"/>
              <w:ind w:firstLine="80"/>
              <w:jc w:val="center"/>
              <w:rPr>
                <w:lang w:eastAsia="ru-RU"/>
              </w:rPr>
            </w:pPr>
            <w:r w:rsidRPr="000F3BB3">
              <w:rPr>
                <w:lang w:eastAsia="ru-RU"/>
              </w:rPr>
              <w:t>3.1.2</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5</w:t>
            </w:r>
          </w:p>
        </w:tc>
        <w:tc>
          <w:tcPr>
            <w:tcW w:w="6600" w:type="dxa"/>
          </w:tcPr>
          <w:p w:rsidR="000F3BB3" w:rsidRPr="000F3BB3" w:rsidRDefault="000F3BB3" w:rsidP="00262913">
            <w:pPr>
              <w:suppressAutoHyphens w:val="0"/>
              <w:ind w:firstLine="17"/>
              <w:jc w:val="both"/>
              <w:rPr>
                <w:lang w:eastAsia="ru-RU"/>
              </w:rPr>
            </w:pPr>
            <w:r w:rsidRPr="000F3BB3">
              <w:rPr>
                <w:lang w:eastAsia="ru-RU"/>
              </w:rPr>
              <w:t>Оказание услуг связи</w:t>
            </w:r>
          </w:p>
        </w:tc>
        <w:tc>
          <w:tcPr>
            <w:tcW w:w="1815" w:type="dxa"/>
          </w:tcPr>
          <w:p w:rsidR="000F3BB3" w:rsidRPr="000F3BB3" w:rsidRDefault="000F3BB3" w:rsidP="00262913">
            <w:pPr>
              <w:suppressAutoHyphens w:val="0"/>
              <w:ind w:firstLine="80"/>
              <w:jc w:val="center"/>
              <w:rPr>
                <w:lang w:eastAsia="ru-RU"/>
              </w:rPr>
            </w:pPr>
            <w:r w:rsidRPr="000F3BB3">
              <w:rPr>
                <w:lang w:eastAsia="ru-RU"/>
              </w:rPr>
              <w:t>3.2.3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6</w:t>
            </w:r>
          </w:p>
        </w:tc>
        <w:tc>
          <w:tcPr>
            <w:tcW w:w="6600" w:type="dxa"/>
          </w:tcPr>
          <w:p w:rsidR="000F3BB3" w:rsidRPr="000F3BB3" w:rsidRDefault="000F3BB3" w:rsidP="00262913">
            <w:pPr>
              <w:suppressAutoHyphens w:val="0"/>
              <w:ind w:firstLine="17"/>
              <w:jc w:val="both"/>
              <w:rPr>
                <w:lang w:eastAsia="ru-RU"/>
              </w:rPr>
            </w:pPr>
            <w:r w:rsidRPr="000F3BB3">
              <w:rPr>
                <w:lang w:eastAsia="ru-RU"/>
              </w:rPr>
              <w:t>Бытовое обслуживание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3.3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7</w:t>
            </w:r>
          </w:p>
        </w:tc>
        <w:tc>
          <w:tcPr>
            <w:tcW w:w="6600" w:type="dxa"/>
          </w:tcPr>
          <w:p w:rsidR="000F3BB3" w:rsidRPr="000F3BB3" w:rsidRDefault="000F3BB3" w:rsidP="00262913">
            <w:pPr>
              <w:suppressAutoHyphens w:val="0"/>
              <w:ind w:firstLine="17"/>
              <w:jc w:val="both"/>
              <w:rPr>
                <w:lang w:eastAsia="ru-RU"/>
              </w:rPr>
            </w:pPr>
            <w:r w:rsidRPr="000F3BB3">
              <w:rPr>
                <w:lang w:eastAsia="ru-RU"/>
              </w:rPr>
              <w:t>Амбулаторно-поликлиническое обслуживание (*)</w:t>
            </w:r>
          </w:p>
        </w:tc>
        <w:tc>
          <w:tcPr>
            <w:tcW w:w="1815" w:type="dxa"/>
          </w:tcPr>
          <w:p w:rsidR="000F3BB3" w:rsidRPr="000F3BB3" w:rsidRDefault="000F3BB3" w:rsidP="00262913">
            <w:pPr>
              <w:suppressAutoHyphens w:val="0"/>
              <w:ind w:firstLine="80"/>
              <w:jc w:val="center"/>
              <w:rPr>
                <w:lang w:eastAsia="ru-RU"/>
              </w:rPr>
            </w:pPr>
            <w:r w:rsidRPr="000F3BB3">
              <w:rPr>
                <w:lang w:eastAsia="ru-RU"/>
              </w:rPr>
              <w:t>3.4.1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8</w:t>
            </w:r>
          </w:p>
        </w:tc>
        <w:tc>
          <w:tcPr>
            <w:tcW w:w="6600" w:type="dxa"/>
          </w:tcPr>
          <w:p w:rsidR="000F3BB3" w:rsidRPr="000F3BB3" w:rsidRDefault="000F3BB3" w:rsidP="00262913">
            <w:pPr>
              <w:suppressAutoHyphens w:val="0"/>
              <w:ind w:firstLine="17"/>
              <w:jc w:val="both"/>
              <w:rPr>
                <w:lang w:eastAsia="ru-RU"/>
              </w:rPr>
            </w:pPr>
            <w:r w:rsidRPr="000F3BB3">
              <w:rPr>
                <w:lang w:eastAsia="ru-RU"/>
              </w:rPr>
              <w:t>Дошкольное, начальное и среднее общее образование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3.5.1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9</w:t>
            </w:r>
          </w:p>
        </w:tc>
        <w:tc>
          <w:tcPr>
            <w:tcW w:w="6600" w:type="dxa"/>
          </w:tcPr>
          <w:p w:rsidR="000F3BB3" w:rsidRPr="000F3BB3" w:rsidRDefault="000F3BB3" w:rsidP="00262913">
            <w:pPr>
              <w:suppressAutoHyphens w:val="0"/>
              <w:ind w:firstLine="17"/>
              <w:jc w:val="both"/>
              <w:rPr>
                <w:lang w:eastAsia="ru-RU"/>
              </w:rPr>
            </w:pPr>
            <w:r w:rsidRPr="000F3BB3">
              <w:rPr>
                <w:lang w:eastAsia="ru-RU"/>
              </w:rPr>
              <w:t>Государственное управление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3.8.1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10</w:t>
            </w:r>
          </w:p>
        </w:tc>
        <w:tc>
          <w:tcPr>
            <w:tcW w:w="6600" w:type="dxa"/>
          </w:tcPr>
          <w:p w:rsidR="000F3BB3" w:rsidRPr="000F3BB3" w:rsidRDefault="000F3BB3" w:rsidP="00262913">
            <w:pPr>
              <w:suppressAutoHyphens w:val="0"/>
              <w:ind w:firstLine="17"/>
              <w:jc w:val="both"/>
              <w:rPr>
                <w:lang w:eastAsia="ru-RU"/>
              </w:rPr>
            </w:pPr>
            <w:r w:rsidRPr="000F3BB3">
              <w:rPr>
                <w:lang w:eastAsia="ru-RU"/>
              </w:rPr>
              <w:t>Амбулаторное ветеринарное обслуживание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3.10.1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11</w:t>
            </w:r>
          </w:p>
        </w:tc>
        <w:tc>
          <w:tcPr>
            <w:tcW w:w="6600" w:type="dxa"/>
          </w:tcPr>
          <w:p w:rsidR="000F3BB3" w:rsidRPr="000F3BB3" w:rsidRDefault="000F3BB3" w:rsidP="00262913">
            <w:pPr>
              <w:suppressAutoHyphens w:val="0"/>
              <w:ind w:firstLine="17"/>
              <w:jc w:val="both"/>
              <w:rPr>
                <w:lang w:eastAsia="ru-RU"/>
              </w:rPr>
            </w:pPr>
            <w:r w:rsidRPr="000F3BB3">
              <w:rPr>
                <w:lang w:eastAsia="ru-RU"/>
              </w:rPr>
              <w:t>Магазины (*) (**)</w:t>
            </w:r>
          </w:p>
        </w:tc>
        <w:tc>
          <w:tcPr>
            <w:tcW w:w="1815" w:type="dxa"/>
          </w:tcPr>
          <w:p w:rsidR="000F3BB3" w:rsidRPr="000F3BB3" w:rsidRDefault="000F3BB3" w:rsidP="00262913">
            <w:pPr>
              <w:suppressAutoHyphens w:val="0"/>
              <w:ind w:firstLine="80"/>
              <w:jc w:val="center"/>
              <w:rPr>
                <w:lang w:eastAsia="ru-RU"/>
              </w:rPr>
            </w:pPr>
            <w:r w:rsidRPr="000F3BB3">
              <w:rPr>
                <w:lang w:eastAsia="ru-RU"/>
              </w:rPr>
              <w:t>4.4</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12</w:t>
            </w:r>
          </w:p>
        </w:tc>
        <w:tc>
          <w:tcPr>
            <w:tcW w:w="6600" w:type="dxa"/>
          </w:tcPr>
          <w:p w:rsidR="000F3BB3" w:rsidRPr="000F3BB3" w:rsidRDefault="000F3BB3" w:rsidP="00262913">
            <w:pPr>
              <w:suppressAutoHyphens w:val="0"/>
              <w:ind w:firstLine="17"/>
              <w:jc w:val="both"/>
              <w:rPr>
                <w:lang w:eastAsia="ru-RU"/>
              </w:rPr>
            </w:pPr>
            <w:r w:rsidRPr="000F3BB3">
              <w:rPr>
                <w:lang w:eastAsia="ru-RU"/>
              </w:rPr>
              <w:t>Банковская и страховая деятельность (*) (**)</w:t>
            </w:r>
          </w:p>
        </w:tc>
        <w:tc>
          <w:tcPr>
            <w:tcW w:w="1815" w:type="dxa"/>
          </w:tcPr>
          <w:p w:rsidR="000F3BB3" w:rsidRPr="000F3BB3" w:rsidRDefault="000F3BB3" w:rsidP="00262913">
            <w:pPr>
              <w:suppressAutoHyphens w:val="0"/>
              <w:ind w:firstLine="80"/>
              <w:jc w:val="center"/>
              <w:rPr>
                <w:lang w:eastAsia="ru-RU"/>
              </w:rPr>
            </w:pPr>
            <w:r w:rsidRPr="000F3BB3">
              <w:rPr>
                <w:lang w:eastAsia="ru-RU"/>
              </w:rPr>
              <w:t>4.5</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13</w:t>
            </w:r>
          </w:p>
        </w:tc>
        <w:tc>
          <w:tcPr>
            <w:tcW w:w="6600" w:type="dxa"/>
          </w:tcPr>
          <w:p w:rsidR="000F3BB3" w:rsidRPr="000F3BB3" w:rsidRDefault="000F3BB3" w:rsidP="00262913">
            <w:pPr>
              <w:suppressAutoHyphens w:val="0"/>
              <w:ind w:firstLine="17"/>
              <w:jc w:val="both"/>
              <w:rPr>
                <w:lang w:eastAsia="ru-RU"/>
              </w:rPr>
            </w:pPr>
            <w:r w:rsidRPr="000F3BB3">
              <w:rPr>
                <w:lang w:eastAsia="ru-RU"/>
              </w:rPr>
              <w:t>Общественное питание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4.6</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14</w:t>
            </w:r>
          </w:p>
        </w:tc>
        <w:tc>
          <w:tcPr>
            <w:tcW w:w="6600" w:type="dxa"/>
          </w:tcPr>
          <w:p w:rsidR="000F3BB3" w:rsidRPr="000F3BB3" w:rsidRDefault="000F3BB3" w:rsidP="00262913">
            <w:pPr>
              <w:suppressAutoHyphens w:val="0"/>
              <w:ind w:firstLine="17"/>
              <w:jc w:val="both"/>
              <w:rPr>
                <w:lang w:eastAsia="ru-RU"/>
              </w:rPr>
            </w:pPr>
            <w:r w:rsidRPr="000F3BB3">
              <w:rPr>
                <w:lang w:eastAsia="ru-RU"/>
              </w:rPr>
              <w:t>Связь (*) (**)</w:t>
            </w:r>
          </w:p>
        </w:tc>
        <w:tc>
          <w:tcPr>
            <w:tcW w:w="1815" w:type="dxa"/>
          </w:tcPr>
          <w:p w:rsidR="000F3BB3" w:rsidRPr="000F3BB3" w:rsidRDefault="000F3BB3" w:rsidP="00262913">
            <w:pPr>
              <w:suppressAutoHyphens w:val="0"/>
              <w:ind w:firstLine="80"/>
              <w:jc w:val="center"/>
              <w:rPr>
                <w:lang w:eastAsia="ru-RU"/>
              </w:rPr>
            </w:pPr>
            <w:r w:rsidRPr="000F3BB3">
              <w:rPr>
                <w:lang w:eastAsia="ru-RU"/>
              </w:rPr>
              <w:t>6.8</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15</w:t>
            </w:r>
          </w:p>
        </w:tc>
        <w:tc>
          <w:tcPr>
            <w:tcW w:w="6600" w:type="dxa"/>
          </w:tcPr>
          <w:p w:rsidR="000F3BB3" w:rsidRPr="000F3BB3" w:rsidRDefault="000F3BB3" w:rsidP="00262913">
            <w:pPr>
              <w:suppressAutoHyphens w:val="0"/>
              <w:ind w:firstLine="17"/>
              <w:jc w:val="both"/>
              <w:rPr>
                <w:lang w:eastAsia="ru-RU"/>
              </w:rPr>
            </w:pPr>
            <w:r w:rsidRPr="000F3BB3">
              <w:rPr>
                <w:lang w:eastAsia="ru-RU"/>
              </w:rPr>
              <w:t>Обеспечение внутреннего правопорядка</w:t>
            </w:r>
          </w:p>
        </w:tc>
        <w:tc>
          <w:tcPr>
            <w:tcW w:w="1815" w:type="dxa"/>
          </w:tcPr>
          <w:p w:rsidR="000F3BB3" w:rsidRPr="000F3BB3" w:rsidRDefault="000F3BB3" w:rsidP="00262913">
            <w:pPr>
              <w:suppressAutoHyphens w:val="0"/>
              <w:ind w:firstLine="80"/>
              <w:jc w:val="center"/>
              <w:rPr>
                <w:lang w:eastAsia="ru-RU"/>
              </w:rPr>
            </w:pPr>
            <w:r w:rsidRPr="000F3BB3">
              <w:rPr>
                <w:lang w:eastAsia="ru-RU"/>
              </w:rPr>
              <w:t>8.3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16</w:t>
            </w:r>
          </w:p>
        </w:tc>
        <w:tc>
          <w:tcPr>
            <w:tcW w:w="6600" w:type="dxa"/>
          </w:tcPr>
          <w:p w:rsidR="000F3BB3" w:rsidRPr="000F3BB3" w:rsidRDefault="000F3BB3" w:rsidP="00262913">
            <w:pPr>
              <w:suppressAutoHyphens w:val="0"/>
              <w:ind w:firstLine="17"/>
              <w:jc w:val="both"/>
              <w:rPr>
                <w:lang w:eastAsia="ru-RU"/>
              </w:rPr>
            </w:pPr>
            <w:r w:rsidRPr="000F3BB3">
              <w:rPr>
                <w:lang w:eastAsia="ru-RU"/>
              </w:rPr>
              <w:t>Земельные участки (территории) общего пользования</w:t>
            </w:r>
          </w:p>
        </w:tc>
        <w:tc>
          <w:tcPr>
            <w:tcW w:w="1815" w:type="dxa"/>
          </w:tcPr>
          <w:p w:rsidR="000F3BB3" w:rsidRPr="000F3BB3" w:rsidRDefault="000F3BB3" w:rsidP="00262913">
            <w:pPr>
              <w:suppressAutoHyphens w:val="0"/>
              <w:ind w:firstLine="80"/>
              <w:jc w:val="center"/>
              <w:rPr>
                <w:lang w:eastAsia="ru-RU"/>
              </w:rPr>
            </w:pPr>
            <w:r w:rsidRPr="000F3BB3">
              <w:rPr>
                <w:lang w:eastAsia="ru-RU"/>
              </w:rPr>
              <w:t>12.0</w:t>
            </w:r>
          </w:p>
        </w:tc>
      </w:tr>
      <w:tr w:rsidR="000F3BB3" w:rsidRPr="000F3BB3" w:rsidTr="000F3BB3">
        <w:tc>
          <w:tcPr>
            <w:tcW w:w="9470" w:type="dxa"/>
            <w:gridSpan w:val="3"/>
          </w:tcPr>
          <w:p w:rsidR="000F3BB3" w:rsidRPr="000F3BB3" w:rsidRDefault="000F3BB3" w:rsidP="00262913">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17</w:t>
            </w:r>
          </w:p>
        </w:tc>
        <w:tc>
          <w:tcPr>
            <w:tcW w:w="6600" w:type="dxa"/>
          </w:tcPr>
          <w:p w:rsidR="000F3BB3" w:rsidRPr="000F3BB3" w:rsidRDefault="000F3BB3" w:rsidP="00262913">
            <w:pPr>
              <w:suppressAutoHyphens w:val="0"/>
              <w:ind w:firstLine="17"/>
              <w:jc w:val="both"/>
              <w:rPr>
                <w:lang w:eastAsia="ru-RU"/>
              </w:rPr>
            </w:pPr>
            <w:r w:rsidRPr="000F3BB3">
              <w:rPr>
                <w:lang w:eastAsia="ru-RU"/>
              </w:rPr>
              <w:t>Малоэтажная многоквартирная жилая застройка</w:t>
            </w:r>
          </w:p>
        </w:tc>
        <w:tc>
          <w:tcPr>
            <w:tcW w:w="1815" w:type="dxa"/>
          </w:tcPr>
          <w:p w:rsidR="000F3BB3" w:rsidRPr="000F3BB3" w:rsidRDefault="000F3BB3" w:rsidP="00262913">
            <w:pPr>
              <w:suppressAutoHyphens w:val="0"/>
              <w:ind w:firstLine="80"/>
              <w:jc w:val="center"/>
              <w:rPr>
                <w:lang w:eastAsia="ru-RU"/>
              </w:rPr>
            </w:pPr>
            <w:r w:rsidRPr="000F3BB3">
              <w:rPr>
                <w:lang w:eastAsia="ru-RU"/>
              </w:rPr>
              <w:t>2.1.1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18</w:t>
            </w:r>
          </w:p>
        </w:tc>
        <w:tc>
          <w:tcPr>
            <w:tcW w:w="6600" w:type="dxa"/>
          </w:tcPr>
          <w:p w:rsidR="000F3BB3" w:rsidRPr="000F3BB3" w:rsidRDefault="000F3BB3" w:rsidP="00262913">
            <w:pPr>
              <w:suppressAutoHyphens w:val="0"/>
              <w:ind w:firstLine="17"/>
              <w:jc w:val="both"/>
              <w:rPr>
                <w:lang w:eastAsia="ru-RU"/>
              </w:rPr>
            </w:pPr>
            <w:r w:rsidRPr="000F3BB3">
              <w:rPr>
                <w:lang w:eastAsia="ru-RU"/>
              </w:rPr>
              <w:t>Коммунальное обслуживание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19</w:t>
            </w:r>
          </w:p>
        </w:tc>
        <w:tc>
          <w:tcPr>
            <w:tcW w:w="6600" w:type="dxa"/>
          </w:tcPr>
          <w:p w:rsidR="000F3BB3" w:rsidRPr="000F3BB3" w:rsidRDefault="000F3BB3" w:rsidP="00262913">
            <w:pPr>
              <w:suppressAutoHyphens w:val="0"/>
              <w:ind w:firstLine="17"/>
              <w:jc w:val="both"/>
              <w:rPr>
                <w:lang w:eastAsia="ru-RU"/>
              </w:rPr>
            </w:pPr>
            <w:r w:rsidRPr="000F3BB3">
              <w:rPr>
                <w:lang w:eastAsia="ru-RU"/>
              </w:rPr>
              <w:t>Социальное обслуживание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3.2</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20</w:t>
            </w:r>
          </w:p>
        </w:tc>
        <w:tc>
          <w:tcPr>
            <w:tcW w:w="6600" w:type="dxa"/>
          </w:tcPr>
          <w:p w:rsidR="000F3BB3" w:rsidRPr="000F3BB3" w:rsidRDefault="000F3BB3" w:rsidP="00262913">
            <w:pPr>
              <w:suppressAutoHyphens w:val="0"/>
              <w:ind w:firstLine="17"/>
              <w:jc w:val="both"/>
              <w:rPr>
                <w:lang w:eastAsia="ru-RU"/>
              </w:rPr>
            </w:pPr>
            <w:r w:rsidRPr="000F3BB3">
              <w:rPr>
                <w:lang w:eastAsia="ru-RU"/>
              </w:rPr>
              <w:t>Религиозное использование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3.7</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21</w:t>
            </w:r>
          </w:p>
        </w:tc>
        <w:tc>
          <w:tcPr>
            <w:tcW w:w="6600" w:type="dxa"/>
          </w:tcPr>
          <w:p w:rsidR="000F3BB3" w:rsidRPr="000F3BB3" w:rsidRDefault="000F3BB3" w:rsidP="00262913">
            <w:pPr>
              <w:suppressAutoHyphens w:val="0"/>
              <w:ind w:firstLine="17"/>
              <w:jc w:val="both"/>
              <w:rPr>
                <w:lang w:eastAsia="ru-RU"/>
              </w:rPr>
            </w:pPr>
            <w:r w:rsidRPr="000F3BB3">
              <w:rPr>
                <w:lang w:eastAsia="ru-RU"/>
              </w:rPr>
              <w:t>Общественное управление (*)</w:t>
            </w:r>
          </w:p>
        </w:tc>
        <w:tc>
          <w:tcPr>
            <w:tcW w:w="1815" w:type="dxa"/>
          </w:tcPr>
          <w:p w:rsidR="000F3BB3" w:rsidRPr="000F3BB3" w:rsidRDefault="000F3BB3" w:rsidP="00262913">
            <w:pPr>
              <w:suppressAutoHyphens w:val="0"/>
              <w:ind w:firstLine="80"/>
              <w:jc w:val="center"/>
              <w:rPr>
                <w:lang w:eastAsia="ru-RU"/>
              </w:rPr>
            </w:pPr>
            <w:r w:rsidRPr="000F3BB3">
              <w:rPr>
                <w:lang w:eastAsia="ru-RU"/>
              </w:rPr>
              <w:t>3.8</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22</w:t>
            </w:r>
          </w:p>
        </w:tc>
        <w:tc>
          <w:tcPr>
            <w:tcW w:w="6600" w:type="dxa"/>
          </w:tcPr>
          <w:p w:rsidR="000F3BB3" w:rsidRPr="000F3BB3" w:rsidRDefault="000F3BB3" w:rsidP="00262913">
            <w:pPr>
              <w:suppressAutoHyphens w:val="0"/>
              <w:ind w:firstLine="17"/>
              <w:jc w:val="both"/>
              <w:rPr>
                <w:lang w:eastAsia="ru-RU"/>
              </w:rPr>
            </w:pPr>
            <w:r w:rsidRPr="000F3BB3">
              <w:rPr>
                <w:lang w:eastAsia="ru-RU"/>
              </w:rPr>
              <w:t>Спорт (*) (**)</w:t>
            </w:r>
          </w:p>
        </w:tc>
        <w:tc>
          <w:tcPr>
            <w:tcW w:w="1815" w:type="dxa"/>
          </w:tcPr>
          <w:p w:rsidR="000F3BB3" w:rsidRPr="000F3BB3" w:rsidRDefault="000F3BB3" w:rsidP="00262913">
            <w:pPr>
              <w:suppressAutoHyphens w:val="0"/>
              <w:ind w:firstLine="80"/>
              <w:jc w:val="center"/>
              <w:rPr>
                <w:lang w:eastAsia="ru-RU"/>
              </w:rPr>
            </w:pPr>
            <w:r w:rsidRPr="000F3BB3">
              <w:rPr>
                <w:lang w:eastAsia="ru-RU"/>
              </w:rPr>
              <w:t>5.1</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sectPr w:rsidR="000F3BB3" w:rsidRPr="000F3BB3" w:rsidSect="000F3BB3">
          <w:footnotePr>
            <w:pos w:val="beneathText"/>
          </w:footnotePr>
          <w:pgSz w:w="11905" w:h="16837"/>
          <w:pgMar w:top="568" w:right="707" w:bottom="284" w:left="1701" w:header="720" w:footer="0" w:gutter="0"/>
          <w:cols w:space="720"/>
          <w:docGrid w:linePitch="360"/>
        </w:sectPr>
      </w:pPr>
    </w:p>
    <w:p w:rsidR="000F3BB3" w:rsidRPr="000F3BB3" w:rsidRDefault="000F3BB3" w:rsidP="000F3BB3">
      <w:pPr>
        <w:suppressAutoHyphens w:val="0"/>
        <w:ind w:firstLine="709"/>
        <w:jc w:val="both"/>
        <w:rPr>
          <w:lang w:eastAsia="ru-RU"/>
        </w:rPr>
      </w:pPr>
      <w:r w:rsidRPr="000F3BB3">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0F3BB3" w:rsidRPr="000F3BB3" w:rsidRDefault="000F3BB3" w:rsidP="000F3BB3">
      <w:pPr>
        <w:suppressAutoHyphens w:val="0"/>
        <w:ind w:firstLine="709"/>
        <w:jc w:val="both"/>
        <w:rPr>
          <w:lang w:eastAsia="ru-RU"/>
        </w:rPr>
      </w:pPr>
      <w:r w:rsidRPr="000F3BB3">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0F3BB3" w:rsidRPr="000F3BB3" w:rsidRDefault="000F3BB3" w:rsidP="000F3BB3">
      <w:pPr>
        <w:numPr>
          <w:ilvl w:val="0"/>
          <w:numId w:val="14"/>
        </w:numPr>
        <w:suppressAutoHyphens w:val="0"/>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0F3BB3">
      <w:pPr>
        <w:suppressAutoHyphens w:val="0"/>
        <w:ind w:firstLine="709"/>
        <w:jc w:val="both"/>
        <w:rPr>
          <w:lang w:eastAsia="ru-RU"/>
        </w:rPr>
      </w:pPr>
      <w:r w:rsidRPr="000F3BB3">
        <w:rPr>
          <w:lang w:eastAsia="ru-RU"/>
        </w:rPr>
        <w:t>а) минимальная площадь земельного участка - 600 кв. метров;</w:t>
      </w:r>
    </w:p>
    <w:p w:rsidR="000F3BB3" w:rsidRPr="000F3BB3" w:rsidRDefault="000F3BB3" w:rsidP="000F3BB3">
      <w:pPr>
        <w:suppressAutoHyphens w:val="0"/>
        <w:ind w:firstLine="709"/>
        <w:jc w:val="both"/>
        <w:rPr>
          <w:lang w:eastAsia="ru-RU"/>
        </w:rPr>
      </w:pPr>
      <w:r w:rsidRPr="000F3BB3">
        <w:rPr>
          <w:lang w:eastAsia="ru-RU"/>
        </w:rPr>
        <w:t>б) максимальная площадь земельного участка - 3000 кв. метров;</w:t>
      </w:r>
    </w:p>
    <w:p w:rsidR="000F3BB3" w:rsidRPr="000F3BB3" w:rsidRDefault="000F3BB3" w:rsidP="000F3BB3">
      <w:pPr>
        <w:suppressAutoHyphens w:val="0"/>
        <w:ind w:firstLine="709"/>
        <w:jc w:val="both"/>
        <w:rPr>
          <w:lang w:eastAsia="ru-RU"/>
        </w:rPr>
      </w:pPr>
      <w:r w:rsidRPr="000F3BB3">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0F3BB3">
          <w:rPr>
            <w:lang w:eastAsia="ru-RU"/>
          </w:rPr>
          <w:t>160 кв. метров</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0F3BB3">
          <w:rPr>
            <w:lang w:eastAsia="ru-RU"/>
          </w:rPr>
          <w:t>10 метров</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3) предельное количество этажей зданий, строений, сооружений– 3 этажа;</w:t>
      </w:r>
    </w:p>
    <w:p w:rsidR="000F3BB3" w:rsidRPr="000F3BB3" w:rsidRDefault="000F3BB3" w:rsidP="000F3BB3">
      <w:pPr>
        <w:suppressAutoHyphens w:val="0"/>
        <w:ind w:firstLine="709"/>
        <w:jc w:val="both"/>
        <w:rPr>
          <w:lang w:eastAsia="ru-RU"/>
        </w:rPr>
      </w:pPr>
      <w:r w:rsidRPr="000F3BB3">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0F3BB3" w:rsidRPr="000F3BB3" w:rsidRDefault="000F3BB3" w:rsidP="000F3BB3">
      <w:pPr>
        <w:suppressAutoHyphens w:val="0"/>
        <w:ind w:firstLine="709"/>
        <w:jc w:val="both"/>
        <w:rPr>
          <w:i/>
          <w:lang w:eastAsia="ru-RU"/>
        </w:rPr>
      </w:pPr>
      <w:r w:rsidRPr="000F3BB3">
        <w:rPr>
          <w:lang w:eastAsia="ru-RU"/>
        </w:rPr>
        <w:t xml:space="preserve">6) минимальные размеры озелененной территории земельных участков - в соответствии </w:t>
      </w:r>
      <w:r w:rsidRPr="000F3BB3">
        <w:rPr>
          <w:i/>
          <w:lang w:eastAsia="ru-RU"/>
        </w:rPr>
        <w:t>с частью 4 статьи 18;</w:t>
      </w:r>
    </w:p>
    <w:p w:rsidR="000F3BB3" w:rsidRPr="000F3BB3" w:rsidRDefault="000F3BB3" w:rsidP="000F3BB3">
      <w:pPr>
        <w:suppressAutoHyphens w:val="0"/>
        <w:ind w:firstLine="709"/>
        <w:jc w:val="both"/>
        <w:rPr>
          <w:lang w:eastAsia="ru-RU"/>
        </w:rPr>
      </w:pPr>
      <w:r w:rsidRPr="000F3BB3">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0F3BB3">
      <w:pPr>
        <w:suppressAutoHyphens w:val="0"/>
        <w:ind w:firstLine="709"/>
        <w:jc w:val="both"/>
        <w:rPr>
          <w:lang w:eastAsia="ru-RU"/>
        </w:rPr>
      </w:pPr>
      <w:r w:rsidRPr="000F3BB3">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0F3BB3" w:rsidRPr="000F3BB3" w:rsidRDefault="000F3BB3" w:rsidP="000F3BB3">
      <w:pPr>
        <w:suppressAutoHyphens w:val="0"/>
        <w:ind w:firstLine="709"/>
        <w:jc w:val="both"/>
        <w:rPr>
          <w:lang w:eastAsia="ru-RU"/>
        </w:rPr>
      </w:pPr>
      <w:r w:rsidRPr="000F3BB3">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0F3BB3" w:rsidRPr="000F3BB3" w:rsidRDefault="000F3BB3" w:rsidP="000F3BB3">
      <w:pPr>
        <w:suppressAutoHyphens w:val="0"/>
        <w:ind w:firstLine="709"/>
        <w:jc w:val="both"/>
        <w:rPr>
          <w:lang w:eastAsia="ru-RU"/>
        </w:rPr>
      </w:pPr>
      <w:r w:rsidRPr="000F3BB3">
        <w:rPr>
          <w:lang w:eastAsia="ru-RU"/>
        </w:rPr>
        <w:t>- максимальная общая площадь объектов капитального строительства нежилого назначения – 160 кв. метров</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lang w:eastAsia="ru-RU"/>
        </w:rPr>
      </w:pPr>
      <w:r w:rsidRPr="000F3BB3">
        <w:rPr>
          <w:b/>
          <w:i/>
          <w:lang w:eastAsia="ru-RU"/>
        </w:rPr>
        <w:t>2 . Зона</w:t>
      </w:r>
      <w:r w:rsidR="00262913">
        <w:rPr>
          <w:b/>
          <w:i/>
          <w:lang w:eastAsia="ru-RU"/>
        </w:rPr>
        <w:t xml:space="preserve"> с приквартирными земельными участками</w:t>
      </w:r>
      <w:r w:rsidRPr="000F3BB3">
        <w:rPr>
          <w:b/>
          <w:i/>
          <w:lang w:eastAsia="ru-RU"/>
        </w:rPr>
        <w:t xml:space="preserve"> (Ж)</w:t>
      </w:r>
    </w:p>
    <w:p w:rsidR="000F3BB3" w:rsidRPr="000F3BB3" w:rsidRDefault="000F3BB3" w:rsidP="00262913">
      <w:pPr>
        <w:suppressAutoHyphens w:val="0"/>
        <w:ind w:firstLine="709"/>
        <w:jc w:val="both"/>
        <w:rPr>
          <w:lang w:eastAsia="ru-RU"/>
        </w:rPr>
      </w:pPr>
      <w:r w:rsidRPr="000F3BB3">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0F3BB3" w:rsidRPr="000F3BB3" w:rsidRDefault="000F3BB3" w:rsidP="00262913">
      <w:pPr>
        <w:suppressAutoHyphens w:val="0"/>
        <w:ind w:firstLine="709"/>
        <w:jc w:val="both"/>
        <w:rPr>
          <w:lang w:eastAsia="ru-RU"/>
        </w:rPr>
      </w:pPr>
      <w:r w:rsidRPr="000F3BB3">
        <w:rPr>
          <w:lang w:eastAsia="ru-RU"/>
        </w:rPr>
        <w:t>Цели выделения зоны:</w:t>
      </w:r>
    </w:p>
    <w:p w:rsidR="000F3BB3" w:rsidRPr="000F3BB3" w:rsidRDefault="000F3BB3" w:rsidP="00262913">
      <w:pPr>
        <w:numPr>
          <w:ilvl w:val="0"/>
          <w:numId w:val="14"/>
        </w:numPr>
        <w:suppressAutoHyphens w:val="0"/>
        <w:ind w:firstLine="709"/>
        <w:jc w:val="both"/>
        <w:rPr>
          <w:lang w:eastAsia="ru-RU"/>
        </w:rPr>
      </w:pPr>
      <w:r w:rsidRPr="000F3BB3">
        <w:rPr>
          <w:lang w:eastAsia="ru-RU"/>
        </w:rPr>
        <w:t>1) развитие на основе существующих и вновь осваиваемых территорий малоэтажной жилой застройки;</w:t>
      </w:r>
    </w:p>
    <w:p w:rsidR="000F3BB3" w:rsidRPr="000F3BB3" w:rsidRDefault="000F3BB3" w:rsidP="00262913">
      <w:pPr>
        <w:numPr>
          <w:ilvl w:val="0"/>
          <w:numId w:val="14"/>
        </w:numPr>
        <w:suppressAutoHyphens w:val="0"/>
        <w:ind w:firstLine="709"/>
        <w:jc w:val="both"/>
        <w:rPr>
          <w:lang w:eastAsia="ru-RU"/>
        </w:rPr>
      </w:pPr>
      <w:r w:rsidRPr="000F3BB3">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0F3BB3" w:rsidRPr="000F3BB3" w:rsidRDefault="000F3BB3" w:rsidP="00262913">
      <w:pPr>
        <w:numPr>
          <w:ilvl w:val="0"/>
          <w:numId w:val="14"/>
        </w:numPr>
        <w:suppressAutoHyphens w:val="0"/>
        <w:ind w:firstLine="709"/>
        <w:jc w:val="both"/>
        <w:rPr>
          <w:lang w:eastAsia="ru-RU"/>
        </w:rPr>
      </w:pPr>
      <w:r w:rsidRPr="000F3BB3">
        <w:rPr>
          <w:lang w:eastAsia="ru-RU"/>
        </w:rPr>
        <w:t>3) создание условий для размещения необходимых объектов инженерной и транспортной инфраструктуры.</w:t>
      </w:r>
    </w:p>
    <w:p w:rsidR="000F3BB3" w:rsidRPr="000F3BB3" w:rsidRDefault="000F3BB3" w:rsidP="000F3BB3">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N</w:t>
            </w:r>
          </w:p>
          <w:p w:rsidR="000F3BB3" w:rsidRPr="000F3BB3" w:rsidRDefault="000F3BB3" w:rsidP="00262913">
            <w:pPr>
              <w:suppressAutoHyphens w:val="0"/>
              <w:ind w:firstLine="80"/>
              <w:jc w:val="center"/>
              <w:rPr>
                <w:lang w:eastAsia="ru-RU"/>
              </w:rPr>
            </w:pPr>
            <w:r w:rsidRPr="000F3BB3">
              <w:rPr>
                <w:lang w:eastAsia="ru-RU"/>
              </w:rPr>
              <w:t>п/п</w:t>
            </w:r>
          </w:p>
        </w:tc>
        <w:tc>
          <w:tcPr>
            <w:tcW w:w="6600" w:type="dxa"/>
          </w:tcPr>
          <w:p w:rsidR="000F3BB3" w:rsidRPr="000F3BB3" w:rsidRDefault="000F3BB3" w:rsidP="00262913">
            <w:pPr>
              <w:suppressAutoHyphens w:val="0"/>
              <w:ind w:firstLine="159"/>
              <w:jc w:val="center"/>
              <w:rPr>
                <w:lang w:eastAsia="ru-RU"/>
              </w:rPr>
            </w:pPr>
            <w:r w:rsidRPr="000F3BB3">
              <w:rPr>
                <w:lang w:eastAsia="ru-RU"/>
              </w:rPr>
              <w:t>Наименование вида разрешенного использования земельных участков</w:t>
            </w:r>
          </w:p>
        </w:tc>
        <w:tc>
          <w:tcPr>
            <w:tcW w:w="1815" w:type="dxa"/>
          </w:tcPr>
          <w:p w:rsidR="000F3BB3" w:rsidRPr="000F3BB3" w:rsidRDefault="000F3BB3" w:rsidP="00262913">
            <w:pPr>
              <w:suppressAutoHyphens w:val="0"/>
              <w:ind w:firstLine="80"/>
              <w:jc w:val="center"/>
              <w:rPr>
                <w:lang w:eastAsia="ru-RU"/>
              </w:rPr>
            </w:pPr>
            <w:r w:rsidRPr="000F3BB3">
              <w:rPr>
                <w:lang w:eastAsia="ru-RU"/>
              </w:rPr>
              <w:t>Код</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w:t>
            </w:r>
          </w:p>
        </w:tc>
        <w:tc>
          <w:tcPr>
            <w:tcW w:w="6600" w:type="dxa"/>
          </w:tcPr>
          <w:p w:rsidR="000F3BB3" w:rsidRPr="000F3BB3" w:rsidRDefault="000F3BB3" w:rsidP="00262913">
            <w:pPr>
              <w:suppressAutoHyphens w:val="0"/>
              <w:ind w:firstLine="159"/>
              <w:jc w:val="center"/>
              <w:rPr>
                <w:lang w:eastAsia="ru-RU"/>
              </w:rPr>
            </w:pPr>
            <w:r w:rsidRPr="000F3BB3">
              <w:rPr>
                <w:lang w:eastAsia="ru-RU"/>
              </w:rPr>
              <w:t>2</w:t>
            </w:r>
          </w:p>
        </w:tc>
        <w:tc>
          <w:tcPr>
            <w:tcW w:w="1815" w:type="dxa"/>
          </w:tcPr>
          <w:p w:rsidR="000F3BB3" w:rsidRPr="000F3BB3" w:rsidRDefault="000F3BB3" w:rsidP="00262913">
            <w:pPr>
              <w:suppressAutoHyphens w:val="0"/>
              <w:ind w:firstLine="80"/>
              <w:jc w:val="center"/>
              <w:rPr>
                <w:lang w:eastAsia="ru-RU"/>
              </w:rPr>
            </w:pPr>
            <w:r w:rsidRPr="000F3BB3">
              <w:rPr>
                <w:lang w:eastAsia="ru-RU"/>
              </w:rPr>
              <w:t>3</w:t>
            </w:r>
          </w:p>
        </w:tc>
      </w:tr>
      <w:tr w:rsidR="000F3BB3" w:rsidRPr="00262913" w:rsidTr="000F3BB3">
        <w:tc>
          <w:tcPr>
            <w:tcW w:w="9470" w:type="dxa"/>
            <w:gridSpan w:val="3"/>
          </w:tcPr>
          <w:p w:rsidR="000F3BB3" w:rsidRPr="00262913" w:rsidRDefault="000F3BB3" w:rsidP="00262913">
            <w:pPr>
              <w:suppressAutoHyphens w:val="0"/>
              <w:ind w:firstLine="80"/>
              <w:jc w:val="center"/>
              <w:rPr>
                <w:b/>
                <w:lang w:eastAsia="ru-RU"/>
              </w:rPr>
            </w:pPr>
            <w:r w:rsidRPr="00262913">
              <w:rPr>
                <w:b/>
                <w:lang w:eastAsia="ru-RU"/>
              </w:rPr>
              <w:t>Основные виды разрешенного использования</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w:t>
            </w:r>
          </w:p>
        </w:tc>
        <w:tc>
          <w:tcPr>
            <w:tcW w:w="6600" w:type="dxa"/>
          </w:tcPr>
          <w:p w:rsidR="000F3BB3" w:rsidRPr="000F3BB3" w:rsidRDefault="000F3BB3" w:rsidP="00262913">
            <w:pPr>
              <w:suppressAutoHyphens w:val="0"/>
              <w:ind w:firstLine="159"/>
              <w:jc w:val="both"/>
              <w:rPr>
                <w:lang w:eastAsia="ru-RU"/>
              </w:rPr>
            </w:pPr>
            <w:r w:rsidRPr="000F3BB3">
              <w:rPr>
                <w:lang w:eastAsia="ru-RU"/>
              </w:rPr>
              <w:t>Для индивидуального жилищного строительства</w:t>
            </w:r>
          </w:p>
        </w:tc>
        <w:tc>
          <w:tcPr>
            <w:tcW w:w="1815" w:type="dxa"/>
          </w:tcPr>
          <w:p w:rsidR="000F3BB3" w:rsidRPr="000F3BB3" w:rsidRDefault="000F3BB3" w:rsidP="00262913">
            <w:pPr>
              <w:suppressAutoHyphens w:val="0"/>
              <w:ind w:firstLine="80"/>
              <w:jc w:val="center"/>
              <w:rPr>
                <w:lang w:eastAsia="ru-RU"/>
              </w:rPr>
            </w:pPr>
            <w:r w:rsidRPr="000F3BB3">
              <w:rPr>
                <w:lang w:eastAsia="ru-RU"/>
              </w:rPr>
              <w:t>2.1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w:t>
            </w:r>
          </w:p>
        </w:tc>
        <w:tc>
          <w:tcPr>
            <w:tcW w:w="6600" w:type="dxa"/>
          </w:tcPr>
          <w:p w:rsidR="000F3BB3" w:rsidRPr="000F3BB3" w:rsidRDefault="000F3BB3" w:rsidP="00262913">
            <w:pPr>
              <w:suppressAutoHyphens w:val="0"/>
              <w:ind w:firstLine="159"/>
              <w:jc w:val="both"/>
              <w:rPr>
                <w:lang w:eastAsia="ru-RU"/>
              </w:rPr>
            </w:pPr>
            <w:r w:rsidRPr="000F3BB3">
              <w:rPr>
                <w:lang w:eastAsia="ru-RU"/>
              </w:rPr>
              <w:t>Для ведения личного подсобного хозяйства (приусадебный земельный участок)</w:t>
            </w:r>
          </w:p>
        </w:tc>
        <w:tc>
          <w:tcPr>
            <w:tcW w:w="1815" w:type="dxa"/>
          </w:tcPr>
          <w:p w:rsidR="000F3BB3" w:rsidRPr="000F3BB3" w:rsidRDefault="000F3BB3" w:rsidP="00262913">
            <w:pPr>
              <w:suppressAutoHyphens w:val="0"/>
              <w:ind w:firstLine="80"/>
              <w:jc w:val="center"/>
              <w:rPr>
                <w:lang w:eastAsia="ru-RU"/>
              </w:rPr>
            </w:pPr>
            <w:r w:rsidRPr="000F3BB3">
              <w:rPr>
                <w:lang w:eastAsia="ru-RU"/>
              </w:rPr>
              <w:t>2.2</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3</w:t>
            </w:r>
          </w:p>
        </w:tc>
        <w:tc>
          <w:tcPr>
            <w:tcW w:w="6600" w:type="dxa"/>
          </w:tcPr>
          <w:p w:rsidR="000F3BB3" w:rsidRPr="000F3BB3" w:rsidRDefault="000F3BB3" w:rsidP="00262913">
            <w:pPr>
              <w:suppressAutoHyphens w:val="0"/>
              <w:ind w:firstLine="159"/>
              <w:jc w:val="both"/>
              <w:rPr>
                <w:lang w:eastAsia="ru-RU"/>
              </w:rPr>
            </w:pPr>
            <w:r w:rsidRPr="000F3BB3">
              <w:rPr>
                <w:lang w:eastAsia="ru-RU"/>
              </w:rPr>
              <w:t>Блокированная жилая застройка</w:t>
            </w:r>
          </w:p>
        </w:tc>
        <w:tc>
          <w:tcPr>
            <w:tcW w:w="1815" w:type="dxa"/>
          </w:tcPr>
          <w:p w:rsidR="000F3BB3" w:rsidRPr="000F3BB3" w:rsidRDefault="000F3BB3" w:rsidP="00262913">
            <w:pPr>
              <w:suppressAutoHyphens w:val="0"/>
              <w:ind w:firstLine="80"/>
              <w:jc w:val="center"/>
              <w:rPr>
                <w:lang w:eastAsia="ru-RU"/>
              </w:rPr>
            </w:pPr>
            <w:r w:rsidRPr="000F3BB3">
              <w:rPr>
                <w:lang w:eastAsia="ru-RU"/>
              </w:rPr>
              <w:t>2.3</w:t>
            </w:r>
          </w:p>
        </w:tc>
      </w:tr>
      <w:tr w:rsidR="000F3BB3" w:rsidRPr="000F3BB3" w:rsidTr="000F3BB3">
        <w:tc>
          <w:tcPr>
            <w:tcW w:w="105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4</w:t>
            </w:r>
          </w:p>
        </w:tc>
        <w:tc>
          <w:tcPr>
            <w:tcW w:w="6600"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159"/>
              <w:jc w:val="both"/>
              <w:rPr>
                <w:lang w:eastAsia="ru-RU"/>
              </w:rPr>
            </w:pPr>
            <w:r w:rsidRPr="000F3BB3">
              <w:rPr>
                <w:lang w:eastAsia="ru-RU"/>
              </w:rPr>
              <w:t>Коммунальное обслуживание</w:t>
            </w:r>
          </w:p>
        </w:tc>
        <w:tc>
          <w:tcPr>
            <w:tcW w:w="181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3.1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5</w:t>
            </w:r>
          </w:p>
        </w:tc>
        <w:tc>
          <w:tcPr>
            <w:tcW w:w="6600" w:type="dxa"/>
          </w:tcPr>
          <w:p w:rsidR="000F3BB3" w:rsidRPr="000F3BB3" w:rsidRDefault="000F3BB3" w:rsidP="00262913">
            <w:pPr>
              <w:suppressAutoHyphens w:val="0"/>
              <w:ind w:firstLine="159"/>
              <w:jc w:val="both"/>
              <w:rPr>
                <w:lang w:eastAsia="ru-RU"/>
              </w:rPr>
            </w:pPr>
            <w:r w:rsidRPr="000F3BB3">
              <w:rPr>
                <w:lang w:eastAsia="ru-RU"/>
              </w:rPr>
              <w:t>Оказание услуг связи</w:t>
            </w:r>
          </w:p>
        </w:tc>
        <w:tc>
          <w:tcPr>
            <w:tcW w:w="1815" w:type="dxa"/>
          </w:tcPr>
          <w:p w:rsidR="000F3BB3" w:rsidRPr="000F3BB3" w:rsidRDefault="000F3BB3" w:rsidP="00262913">
            <w:pPr>
              <w:suppressAutoHyphens w:val="0"/>
              <w:ind w:firstLine="80"/>
              <w:jc w:val="center"/>
              <w:rPr>
                <w:lang w:eastAsia="ru-RU"/>
              </w:rPr>
            </w:pPr>
            <w:r w:rsidRPr="000F3BB3">
              <w:rPr>
                <w:lang w:eastAsia="ru-RU"/>
              </w:rPr>
              <w:t>3.2.3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6</w:t>
            </w:r>
          </w:p>
        </w:tc>
        <w:tc>
          <w:tcPr>
            <w:tcW w:w="6600" w:type="dxa"/>
          </w:tcPr>
          <w:p w:rsidR="000F3BB3" w:rsidRPr="000F3BB3" w:rsidRDefault="000F3BB3" w:rsidP="00262913">
            <w:pPr>
              <w:suppressAutoHyphens w:val="0"/>
              <w:ind w:firstLine="159"/>
              <w:jc w:val="both"/>
              <w:rPr>
                <w:lang w:eastAsia="ru-RU"/>
              </w:rPr>
            </w:pPr>
            <w:r w:rsidRPr="000F3BB3">
              <w:rPr>
                <w:lang w:eastAsia="ru-RU"/>
              </w:rPr>
              <w:t>Бытовое обслуживание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3.3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7</w:t>
            </w:r>
          </w:p>
        </w:tc>
        <w:tc>
          <w:tcPr>
            <w:tcW w:w="6600" w:type="dxa"/>
          </w:tcPr>
          <w:p w:rsidR="000F3BB3" w:rsidRPr="000F3BB3" w:rsidRDefault="000F3BB3" w:rsidP="00262913">
            <w:pPr>
              <w:suppressAutoHyphens w:val="0"/>
              <w:ind w:firstLine="159"/>
              <w:jc w:val="both"/>
              <w:rPr>
                <w:lang w:eastAsia="ru-RU"/>
              </w:rPr>
            </w:pPr>
            <w:r w:rsidRPr="000F3BB3">
              <w:rPr>
                <w:lang w:eastAsia="ru-RU"/>
              </w:rPr>
              <w:t>Амбулаторно-поликлиническое обслуживание (*)</w:t>
            </w:r>
          </w:p>
        </w:tc>
        <w:tc>
          <w:tcPr>
            <w:tcW w:w="1815" w:type="dxa"/>
          </w:tcPr>
          <w:p w:rsidR="000F3BB3" w:rsidRPr="000F3BB3" w:rsidRDefault="000F3BB3" w:rsidP="00262913">
            <w:pPr>
              <w:suppressAutoHyphens w:val="0"/>
              <w:ind w:firstLine="80"/>
              <w:jc w:val="center"/>
              <w:rPr>
                <w:lang w:eastAsia="ru-RU"/>
              </w:rPr>
            </w:pPr>
            <w:r w:rsidRPr="000F3BB3">
              <w:rPr>
                <w:lang w:eastAsia="ru-RU"/>
              </w:rPr>
              <w:t>3.4.1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8</w:t>
            </w:r>
          </w:p>
        </w:tc>
        <w:tc>
          <w:tcPr>
            <w:tcW w:w="6600" w:type="dxa"/>
          </w:tcPr>
          <w:p w:rsidR="000F3BB3" w:rsidRPr="000F3BB3" w:rsidRDefault="000F3BB3" w:rsidP="00262913">
            <w:pPr>
              <w:suppressAutoHyphens w:val="0"/>
              <w:ind w:firstLine="159"/>
              <w:jc w:val="both"/>
              <w:rPr>
                <w:lang w:eastAsia="ru-RU"/>
              </w:rPr>
            </w:pPr>
            <w:r w:rsidRPr="000F3BB3">
              <w:rPr>
                <w:lang w:eastAsia="ru-RU"/>
              </w:rPr>
              <w:t>Дошкольное, начальное и среднее общее образование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3.5.1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9</w:t>
            </w:r>
          </w:p>
        </w:tc>
        <w:tc>
          <w:tcPr>
            <w:tcW w:w="6600" w:type="dxa"/>
          </w:tcPr>
          <w:p w:rsidR="000F3BB3" w:rsidRPr="000F3BB3" w:rsidRDefault="000F3BB3" w:rsidP="00262913">
            <w:pPr>
              <w:suppressAutoHyphens w:val="0"/>
              <w:ind w:firstLine="159"/>
              <w:jc w:val="both"/>
              <w:rPr>
                <w:lang w:eastAsia="ru-RU"/>
              </w:rPr>
            </w:pPr>
            <w:r w:rsidRPr="000F3BB3">
              <w:rPr>
                <w:lang w:eastAsia="ru-RU"/>
              </w:rPr>
              <w:t>Государственное управление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3.8.1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10</w:t>
            </w:r>
          </w:p>
        </w:tc>
        <w:tc>
          <w:tcPr>
            <w:tcW w:w="6600" w:type="dxa"/>
          </w:tcPr>
          <w:p w:rsidR="000F3BB3" w:rsidRPr="000F3BB3" w:rsidRDefault="000F3BB3" w:rsidP="00262913">
            <w:pPr>
              <w:suppressAutoHyphens w:val="0"/>
              <w:ind w:firstLine="159"/>
              <w:jc w:val="both"/>
              <w:rPr>
                <w:lang w:eastAsia="ru-RU"/>
              </w:rPr>
            </w:pPr>
            <w:r w:rsidRPr="000F3BB3">
              <w:rPr>
                <w:lang w:eastAsia="ru-RU"/>
              </w:rPr>
              <w:t>Амбулаторное ветеринарное обслуживание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3.10.1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11</w:t>
            </w:r>
          </w:p>
        </w:tc>
        <w:tc>
          <w:tcPr>
            <w:tcW w:w="6600" w:type="dxa"/>
          </w:tcPr>
          <w:p w:rsidR="000F3BB3" w:rsidRPr="000F3BB3" w:rsidRDefault="000F3BB3" w:rsidP="00262913">
            <w:pPr>
              <w:suppressAutoHyphens w:val="0"/>
              <w:ind w:firstLine="159"/>
              <w:jc w:val="both"/>
              <w:rPr>
                <w:lang w:eastAsia="ru-RU"/>
              </w:rPr>
            </w:pPr>
            <w:r w:rsidRPr="000F3BB3">
              <w:rPr>
                <w:lang w:eastAsia="ru-RU"/>
              </w:rPr>
              <w:t>Магазины (*) (**)</w:t>
            </w:r>
          </w:p>
        </w:tc>
        <w:tc>
          <w:tcPr>
            <w:tcW w:w="1815" w:type="dxa"/>
          </w:tcPr>
          <w:p w:rsidR="000F3BB3" w:rsidRPr="000F3BB3" w:rsidRDefault="000F3BB3" w:rsidP="00262913">
            <w:pPr>
              <w:suppressAutoHyphens w:val="0"/>
              <w:ind w:firstLine="80"/>
              <w:jc w:val="center"/>
              <w:rPr>
                <w:lang w:eastAsia="ru-RU"/>
              </w:rPr>
            </w:pPr>
            <w:r w:rsidRPr="000F3BB3">
              <w:rPr>
                <w:lang w:eastAsia="ru-RU"/>
              </w:rPr>
              <w:t>4.4</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12</w:t>
            </w:r>
          </w:p>
        </w:tc>
        <w:tc>
          <w:tcPr>
            <w:tcW w:w="6600" w:type="dxa"/>
          </w:tcPr>
          <w:p w:rsidR="000F3BB3" w:rsidRPr="000F3BB3" w:rsidRDefault="000F3BB3" w:rsidP="00262913">
            <w:pPr>
              <w:suppressAutoHyphens w:val="0"/>
              <w:ind w:firstLine="159"/>
              <w:jc w:val="both"/>
              <w:rPr>
                <w:lang w:eastAsia="ru-RU"/>
              </w:rPr>
            </w:pPr>
            <w:r w:rsidRPr="000F3BB3">
              <w:rPr>
                <w:lang w:eastAsia="ru-RU"/>
              </w:rPr>
              <w:t>Банковская и страховая деятельность (*) (**)</w:t>
            </w:r>
          </w:p>
        </w:tc>
        <w:tc>
          <w:tcPr>
            <w:tcW w:w="1815" w:type="dxa"/>
          </w:tcPr>
          <w:p w:rsidR="000F3BB3" w:rsidRPr="000F3BB3" w:rsidRDefault="000F3BB3" w:rsidP="00262913">
            <w:pPr>
              <w:suppressAutoHyphens w:val="0"/>
              <w:ind w:firstLine="80"/>
              <w:jc w:val="center"/>
              <w:rPr>
                <w:lang w:eastAsia="ru-RU"/>
              </w:rPr>
            </w:pPr>
            <w:r w:rsidRPr="000F3BB3">
              <w:rPr>
                <w:lang w:eastAsia="ru-RU"/>
              </w:rPr>
              <w:t>4.5</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13</w:t>
            </w:r>
          </w:p>
        </w:tc>
        <w:tc>
          <w:tcPr>
            <w:tcW w:w="6600" w:type="dxa"/>
          </w:tcPr>
          <w:p w:rsidR="000F3BB3" w:rsidRPr="000F3BB3" w:rsidRDefault="000F3BB3" w:rsidP="00262913">
            <w:pPr>
              <w:suppressAutoHyphens w:val="0"/>
              <w:ind w:firstLine="159"/>
              <w:jc w:val="both"/>
              <w:rPr>
                <w:lang w:eastAsia="ru-RU"/>
              </w:rPr>
            </w:pPr>
            <w:r w:rsidRPr="000F3BB3">
              <w:rPr>
                <w:lang w:eastAsia="ru-RU"/>
              </w:rPr>
              <w:t>Общественное питание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4.6</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14</w:t>
            </w:r>
          </w:p>
        </w:tc>
        <w:tc>
          <w:tcPr>
            <w:tcW w:w="6600" w:type="dxa"/>
          </w:tcPr>
          <w:p w:rsidR="000F3BB3" w:rsidRPr="000F3BB3" w:rsidRDefault="000F3BB3" w:rsidP="00262913">
            <w:pPr>
              <w:suppressAutoHyphens w:val="0"/>
              <w:ind w:firstLine="159"/>
              <w:jc w:val="both"/>
              <w:rPr>
                <w:lang w:eastAsia="ru-RU"/>
              </w:rPr>
            </w:pPr>
            <w:r w:rsidRPr="000F3BB3">
              <w:rPr>
                <w:lang w:eastAsia="ru-RU"/>
              </w:rPr>
              <w:t>Связь (*) (**)</w:t>
            </w:r>
          </w:p>
        </w:tc>
        <w:tc>
          <w:tcPr>
            <w:tcW w:w="1815" w:type="dxa"/>
          </w:tcPr>
          <w:p w:rsidR="000F3BB3" w:rsidRPr="000F3BB3" w:rsidRDefault="000F3BB3" w:rsidP="00262913">
            <w:pPr>
              <w:suppressAutoHyphens w:val="0"/>
              <w:ind w:firstLine="80"/>
              <w:jc w:val="center"/>
              <w:rPr>
                <w:lang w:eastAsia="ru-RU"/>
              </w:rPr>
            </w:pPr>
            <w:r w:rsidRPr="000F3BB3">
              <w:rPr>
                <w:lang w:eastAsia="ru-RU"/>
              </w:rPr>
              <w:t>6.8</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15</w:t>
            </w:r>
          </w:p>
        </w:tc>
        <w:tc>
          <w:tcPr>
            <w:tcW w:w="6600" w:type="dxa"/>
          </w:tcPr>
          <w:p w:rsidR="000F3BB3" w:rsidRPr="000F3BB3" w:rsidRDefault="000F3BB3" w:rsidP="00262913">
            <w:pPr>
              <w:suppressAutoHyphens w:val="0"/>
              <w:ind w:firstLine="159"/>
              <w:jc w:val="both"/>
              <w:rPr>
                <w:lang w:eastAsia="ru-RU"/>
              </w:rPr>
            </w:pPr>
            <w:r w:rsidRPr="000F3BB3">
              <w:rPr>
                <w:lang w:eastAsia="ru-RU"/>
              </w:rPr>
              <w:t>Обеспечение внутреннего правопорядка</w:t>
            </w:r>
          </w:p>
        </w:tc>
        <w:tc>
          <w:tcPr>
            <w:tcW w:w="1815" w:type="dxa"/>
          </w:tcPr>
          <w:p w:rsidR="000F3BB3" w:rsidRPr="000F3BB3" w:rsidRDefault="000F3BB3" w:rsidP="00262913">
            <w:pPr>
              <w:suppressAutoHyphens w:val="0"/>
              <w:ind w:firstLine="80"/>
              <w:jc w:val="center"/>
              <w:rPr>
                <w:lang w:eastAsia="ru-RU"/>
              </w:rPr>
            </w:pPr>
            <w:r w:rsidRPr="000F3BB3">
              <w:rPr>
                <w:lang w:eastAsia="ru-RU"/>
              </w:rPr>
              <w:t>8.3</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16</w:t>
            </w:r>
          </w:p>
        </w:tc>
        <w:tc>
          <w:tcPr>
            <w:tcW w:w="6600" w:type="dxa"/>
          </w:tcPr>
          <w:p w:rsidR="000F3BB3" w:rsidRPr="000F3BB3" w:rsidRDefault="000F3BB3" w:rsidP="00262913">
            <w:pPr>
              <w:suppressAutoHyphens w:val="0"/>
              <w:ind w:firstLine="159"/>
              <w:jc w:val="both"/>
              <w:rPr>
                <w:lang w:eastAsia="ru-RU"/>
              </w:rPr>
            </w:pPr>
            <w:r w:rsidRPr="000F3BB3">
              <w:rPr>
                <w:lang w:eastAsia="ru-RU"/>
              </w:rPr>
              <w:t>Земельные участки (территории) общего пользования</w:t>
            </w:r>
          </w:p>
        </w:tc>
        <w:tc>
          <w:tcPr>
            <w:tcW w:w="1815" w:type="dxa"/>
          </w:tcPr>
          <w:p w:rsidR="000F3BB3" w:rsidRPr="000F3BB3" w:rsidRDefault="000F3BB3" w:rsidP="00262913">
            <w:pPr>
              <w:suppressAutoHyphens w:val="0"/>
              <w:ind w:firstLine="80"/>
              <w:jc w:val="center"/>
              <w:rPr>
                <w:lang w:eastAsia="ru-RU"/>
              </w:rPr>
            </w:pPr>
            <w:r w:rsidRPr="000F3BB3">
              <w:rPr>
                <w:lang w:eastAsia="ru-RU"/>
              </w:rPr>
              <w:t>12.0</w:t>
            </w:r>
          </w:p>
        </w:tc>
      </w:tr>
      <w:tr w:rsidR="000F3BB3" w:rsidRPr="00262913" w:rsidTr="000F3BB3">
        <w:tc>
          <w:tcPr>
            <w:tcW w:w="9470" w:type="dxa"/>
            <w:gridSpan w:val="3"/>
          </w:tcPr>
          <w:p w:rsidR="000F3BB3" w:rsidRPr="00262913" w:rsidRDefault="000F3BB3" w:rsidP="00262913">
            <w:pPr>
              <w:suppressAutoHyphens w:val="0"/>
              <w:ind w:firstLine="80"/>
              <w:jc w:val="center"/>
              <w:rPr>
                <w:b/>
                <w:lang w:eastAsia="ru-RU"/>
              </w:rPr>
            </w:pPr>
            <w:r w:rsidRPr="00262913">
              <w:rPr>
                <w:b/>
                <w:lang w:eastAsia="ru-RU"/>
              </w:rPr>
              <w:t>Условно разрешенные виды использования</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17</w:t>
            </w:r>
          </w:p>
        </w:tc>
        <w:tc>
          <w:tcPr>
            <w:tcW w:w="6600" w:type="dxa"/>
          </w:tcPr>
          <w:p w:rsidR="000F3BB3" w:rsidRPr="000F3BB3" w:rsidRDefault="000F3BB3" w:rsidP="00262913">
            <w:pPr>
              <w:suppressAutoHyphens w:val="0"/>
              <w:ind w:firstLine="159"/>
              <w:jc w:val="both"/>
              <w:rPr>
                <w:lang w:eastAsia="ru-RU"/>
              </w:rPr>
            </w:pPr>
            <w:r w:rsidRPr="000F3BB3">
              <w:rPr>
                <w:lang w:eastAsia="ru-RU"/>
              </w:rPr>
              <w:t>Малоэтажная многоквартирная жилая застройка</w:t>
            </w:r>
          </w:p>
        </w:tc>
        <w:tc>
          <w:tcPr>
            <w:tcW w:w="1815" w:type="dxa"/>
          </w:tcPr>
          <w:p w:rsidR="000F3BB3" w:rsidRPr="000F3BB3" w:rsidRDefault="000F3BB3" w:rsidP="00262913">
            <w:pPr>
              <w:suppressAutoHyphens w:val="0"/>
              <w:ind w:firstLine="80"/>
              <w:jc w:val="center"/>
              <w:rPr>
                <w:lang w:eastAsia="ru-RU"/>
              </w:rPr>
            </w:pPr>
            <w:r w:rsidRPr="000F3BB3">
              <w:rPr>
                <w:lang w:eastAsia="ru-RU"/>
              </w:rPr>
              <w:t>2.1.1</w:t>
            </w:r>
          </w:p>
        </w:tc>
      </w:tr>
      <w:tr w:rsidR="000F3BB3" w:rsidRPr="000F3BB3" w:rsidTr="000F3BB3">
        <w:tc>
          <w:tcPr>
            <w:tcW w:w="105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159"/>
              <w:jc w:val="both"/>
              <w:rPr>
                <w:lang w:eastAsia="ru-RU"/>
              </w:rPr>
            </w:pPr>
            <w:r w:rsidRPr="000F3BB3">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3.1.1</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19</w:t>
            </w:r>
          </w:p>
        </w:tc>
        <w:tc>
          <w:tcPr>
            <w:tcW w:w="6600" w:type="dxa"/>
          </w:tcPr>
          <w:p w:rsidR="000F3BB3" w:rsidRPr="000F3BB3" w:rsidRDefault="000F3BB3" w:rsidP="00262913">
            <w:pPr>
              <w:suppressAutoHyphens w:val="0"/>
              <w:ind w:firstLine="159"/>
              <w:jc w:val="both"/>
              <w:rPr>
                <w:lang w:eastAsia="ru-RU"/>
              </w:rPr>
            </w:pPr>
            <w:r w:rsidRPr="000F3BB3">
              <w:rPr>
                <w:lang w:eastAsia="ru-RU"/>
              </w:rPr>
              <w:t>Социальное обслуживание (*) (**)</w:t>
            </w:r>
          </w:p>
        </w:tc>
        <w:tc>
          <w:tcPr>
            <w:tcW w:w="1815" w:type="dxa"/>
          </w:tcPr>
          <w:p w:rsidR="000F3BB3" w:rsidRPr="000F3BB3" w:rsidRDefault="000F3BB3" w:rsidP="00262913">
            <w:pPr>
              <w:suppressAutoHyphens w:val="0"/>
              <w:ind w:firstLine="80"/>
              <w:jc w:val="center"/>
              <w:rPr>
                <w:lang w:eastAsia="ru-RU"/>
              </w:rPr>
            </w:pPr>
            <w:r w:rsidRPr="000F3BB3">
              <w:rPr>
                <w:lang w:eastAsia="ru-RU"/>
              </w:rPr>
              <w:t>3.2</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20</w:t>
            </w:r>
          </w:p>
        </w:tc>
        <w:tc>
          <w:tcPr>
            <w:tcW w:w="6600" w:type="dxa"/>
          </w:tcPr>
          <w:p w:rsidR="000F3BB3" w:rsidRPr="000F3BB3" w:rsidRDefault="000F3BB3" w:rsidP="00262913">
            <w:pPr>
              <w:suppressAutoHyphens w:val="0"/>
              <w:ind w:firstLine="159"/>
              <w:jc w:val="both"/>
              <w:rPr>
                <w:lang w:eastAsia="ru-RU"/>
              </w:rPr>
            </w:pPr>
            <w:r w:rsidRPr="000F3BB3">
              <w:rPr>
                <w:lang w:eastAsia="ru-RU"/>
              </w:rPr>
              <w:t>Религиозное использование</w:t>
            </w:r>
          </w:p>
        </w:tc>
        <w:tc>
          <w:tcPr>
            <w:tcW w:w="1815" w:type="dxa"/>
          </w:tcPr>
          <w:p w:rsidR="000F3BB3" w:rsidRPr="000F3BB3" w:rsidRDefault="000F3BB3" w:rsidP="00262913">
            <w:pPr>
              <w:suppressAutoHyphens w:val="0"/>
              <w:ind w:firstLine="80"/>
              <w:jc w:val="center"/>
              <w:rPr>
                <w:lang w:eastAsia="ru-RU"/>
              </w:rPr>
            </w:pPr>
            <w:r w:rsidRPr="000F3BB3">
              <w:rPr>
                <w:lang w:eastAsia="ru-RU"/>
              </w:rPr>
              <w:t>3.7</w:t>
            </w:r>
          </w:p>
        </w:tc>
      </w:tr>
      <w:tr w:rsidR="000F3BB3" w:rsidRPr="000F3BB3" w:rsidTr="000F3BB3">
        <w:tc>
          <w:tcPr>
            <w:tcW w:w="1055" w:type="dxa"/>
          </w:tcPr>
          <w:p w:rsidR="000F3BB3" w:rsidRPr="000F3BB3" w:rsidRDefault="000F3BB3" w:rsidP="00262913">
            <w:pPr>
              <w:suppressAutoHyphens w:val="0"/>
              <w:ind w:firstLine="80"/>
              <w:jc w:val="center"/>
              <w:rPr>
                <w:lang w:eastAsia="ru-RU"/>
              </w:rPr>
            </w:pPr>
            <w:r w:rsidRPr="000F3BB3">
              <w:rPr>
                <w:lang w:eastAsia="ru-RU"/>
              </w:rPr>
              <w:t>21</w:t>
            </w:r>
          </w:p>
        </w:tc>
        <w:tc>
          <w:tcPr>
            <w:tcW w:w="6600" w:type="dxa"/>
          </w:tcPr>
          <w:p w:rsidR="000F3BB3" w:rsidRPr="000F3BB3" w:rsidRDefault="000F3BB3" w:rsidP="00262913">
            <w:pPr>
              <w:suppressAutoHyphens w:val="0"/>
              <w:ind w:firstLine="159"/>
              <w:jc w:val="both"/>
              <w:rPr>
                <w:lang w:eastAsia="ru-RU"/>
              </w:rPr>
            </w:pPr>
            <w:r w:rsidRPr="000F3BB3">
              <w:rPr>
                <w:lang w:eastAsia="ru-RU"/>
              </w:rPr>
              <w:t>Общественное управление (*)</w:t>
            </w:r>
          </w:p>
        </w:tc>
        <w:tc>
          <w:tcPr>
            <w:tcW w:w="1815" w:type="dxa"/>
          </w:tcPr>
          <w:p w:rsidR="000F3BB3" w:rsidRPr="000F3BB3" w:rsidRDefault="000F3BB3" w:rsidP="00262913">
            <w:pPr>
              <w:suppressAutoHyphens w:val="0"/>
              <w:ind w:firstLine="80"/>
              <w:jc w:val="center"/>
              <w:rPr>
                <w:lang w:eastAsia="ru-RU"/>
              </w:rPr>
            </w:pPr>
            <w:r w:rsidRPr="000F3BB3">
              <w:rPr>
                <w:lang w:eastAsia="ru-RU"/>
              </w:rPr>
              <w:t>3.8</w:t>
            </w:r>
          </w:p>
        </w:tc>
      </w:tr>
      <w:tr w:rsidR="000F3BB3" w:rsidRPr="000F3BB3" w:rsidTr="000F3BB3">
        <w:tc>
          <w:tcPr>
            <w:tcW w:w="105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22</w:t>
            </w:r>
          </w:p>
        </w:tc>
        <w:tc>
          <w:tcPr>
            <w:tcW w:w="6600"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159"/>
              <w:jc w:val="both"/>
              <w:rPr>
                <w:lang w:eastAsia="ru-RU"/>
              </w:rPr>
            </w:pPr>
            <w:r w:rsidRPr="000F3BB3">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5.1</w:t>
            </w:r>
          </w:p>
        </w:tc>
      </w:tr>
    </w:tbl>
    <w:p w:rsidR="000F3BB3" w:rsidRPr="000F3BB3" w:rsidRDefault="000F3BB3" w:rsidP="000F3BB3">
      <w:pPr>
        <w:suppressAutoHyphens w:val="0"/>
        <w:ind w:firstLine="709"/>
        <w:jc w:val="both"/>
        <w:rPr>
          <w:lang w:eastAsia="ru-RU"/>
        </w:rPr>
        <w:sectPr w:rsidR="000F3BB3" w:rsidRPr="000F3BB3" w:rsidSect="000F3BB3">
          <w:footnotePr>
            <w:pos w:val="beneathText"/>
          </w:footnotePr>
          <w:type w:val="continuous"/>
          <w:pgSz w:w="11905" w:h="16837"/>
          <w:pgMar w:top="568" w:right="707" w:bottom="284" w:left="1701" w:header="720" w:footer="0" w:gutter="0"/>
          <w:cols w:space="720"/>
          <w:docGrid w:linePitch="360"/>
        </w:sectPr>
      </w:pPr>
    </w:p>
    <w:p w:rsidR="000F3BB3" w:rsidRPr="000F3BB3" w:rsidRDefault="000F3BB3" w:rsidP="000F3BB3">
      <w:pPr>
        <w:suppressAutoHyphens w:val="0"/>
        <w:ind w:firstLine="709"/>
        <w:jc w:val="both"/>
        <w:rPr>
          <w:lang w:eastAsia="ru-RU"/>
        </w:rPr>
      </w:pPr>
      <w:r w:rsidRPr="000F3BB3">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0F3BB3" w:rsidRPr="000F3BB3" w:rsidRDefault="000F3BB3" w:rsidP="000F3BB3">
      <w:pPr>
        <w:suppressAutoHyphens w:val="0"/>
        <w:ind w:firstLine="709"/>
        <w:jc w:val="both"/>
        <w:rPr>
          <w:lang w:eastAsia="ru-RU"/>
        </w:rPr>
      </w:pPr>
      <w:r w:rsidRPr="000F3BB3">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0F3BB3" w:rsidRPr="000F3BB3" w:rsidRDefault="000F3BB3" w:rsidP="000F3BB3">
      <w:pPr>
        <w:numPr>
          <w:ilvl w:val="0"/>
          <w:numId w:val="14"/>
        </w:numPr>
        <w:suppressAutoHyphens w:val="0"/>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0F3BB3">
      <w:pPr>
        <w:suppressAutoHyphens w:val="0"/>
        <w:ind w:firstLine="709"/>
        <w:jc w:val="both"/>
        <w:rPr>
          <w:lang w:eastAsia="ru-RU"/>
        </w:rPr>
      </w:pPr>
      <w:r w:rsidRPr="000F3BB3">
        <w:rPr>
          <w:lang w:eastAsia="ru-RU"/>
        </w:rPr>
        <w:t>а) минимальная площадь земельного участка - 600 кв. метров;</w:t>
      </w:r>
    </w:p>
    <w:p w:rsidR="000F3BB3" w:rsidRPr="000F3BB3" w:rsidRDefault="000F3BB3" w:rsidP="000F3BB3">
      <w:pPr>
        <w:suppressAutoHyphens w:val="0"/>
        <w:ind w:firstLine="709"/>
        <w:jc w:val="both"/>
        <w:rPr>
          <w:lang w:eastAsia="ru-RU"/>
        </w:rPr>
      </w:pPr>
      <w:r w:rsidRPr="000F3BB3">
        <w:rPr>
          <w:lang w:eastAsia="ru-RU"/>
        </w:rPr>
        <w:t>б) максимальная площадь земельного участка - 3000 кв. метров;</w:t>
      </w:r>
    </w:p>
    <w:p w:rsidR="000F3BB3" w:rsidRPr="000F3BB3" w:rsidRDefault="000F3BB3" w:rsidP="000F3BB3">
      <w:pPr>
        <w:suppressAutoHyphens w:val="0"/>
        <w:ind w:firstLine="709"/>
        <w:jc w:val="both"/>
        <w:rPr>
          <w:lang w:eastAsia="ru-RU"/>
        </w:rPr>
      </w:pPr>
      <w:r w:rsidRPr="000F3BB3">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0F3BB3">
          <w:rPr>
            <w:lang w:eastAsia="ru-RU"/>
          </w:rPr>
          <w:t>160 кв. метров</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0F3BB3">
          <w:rPr>
            <w:lang w:eastAsia="ru-RU"/>
          </w:rPr>
          <w:t>10 метров</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3) предельное количество этажей зданий, строений, сооружений– 3 этажа;</w:t>
      </w:r>
    </w:p>
    <w:p w:rsidR="000F3BB3" w:rsidRPr="000F3BB3" w:rsidRDefault="000F3BB3" w:rsidP="000F3BB3">
      <w:pPr>
        <w:suppressAutoHyphens w:val="0"/>
        <w:ind w:firstLine="709"/>
        <w:jc w:val="both"/>
        <w:rPr>
          <w:lang w:eastAsia="ru-RU"/>
        </w:rPr>
      </w:pPr>
      <w:r w:rsidRPr="000F3BB3">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0F3BB3" w:rsidRPr="000F3BB3" w:rsidRDefault="000F3BB3" w:rsidP="000F3BB3">
      <w:pPr>
        <w:suppressAutoHyphens w:val="0"/>
        <w:ind w:firstLine="709"/>
        <w:jc w:val="both"/>
        <w:rPr>
          <w:lang w:eastAsia="ru-RU"/>
        </w:rPr>
      </w:pPr>
      <w:r w:rsidRPr="000F3BB3">
        <w:rPr>
          <w:lang w:eastAsia="ru-RU"/>
        </w:rPr>
        <w:t>6) минимальные размеры озелененной территории земельных участков - в соответствии с частью 4 статьи 18;</w:t>
      </w:r>
    </w:p>
    <w:p w:rsidR="000F3BB3" w:rsidRPr="000F3BB3" w:rsidRDefault="000F3BB3" w:rsidP="000F3BB3">
      <w:pPr>
        <w:suppressAutoHyphens w:val="0"/>
        <w:ind w:firstLine="709"/>
        <w:jc w:val="both"/>
        <w:rPr>
          <w:lang w:eastAsia="ru-RU"/>
        </w:rPr>
      </w:pPr>
      <w:r w:rsidRPr="000F3BB3">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0F3BB3">
      <w:pPr>
        <w:suppressAutoHyphens w:val="0"/>
        <w:ind w:firstLine="709"/>
        <w:jc w:val="both"/>
        <w:rPr>
          <w:lang w:eastAsia="ru-RU"/>
        </w:rPr>
      </w:pPr>
      <w:r w:rsidRPr="000F3BB3">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0F3BB3" w:rsidRPr="000F3BB3" w:rsidRDefault="000F3BB3" w:rsidP="000F3BB3">
      <w:pPr>
        <w:suppressAutoHyphens w:val="0"/>
        <w:ind w:firstLine="709"/>
        <w:jc w:val="both"/>
        <w:rPr>
          <w:lang w:eastAsia="ru-RU"/>
        </w:rPr>
      </w:pPr>
      <w:r w:rsidRPr="000F3BB3">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0F3BB3" w:rsidRPr="000F3BB3" w:rsidRDefault="000F3BB3" w:rsidP="000F3BB3">
      <w:pPr>
        <w:suppressAutoHyphens w:val="0"/>
        <w:ind w:firstLine="709"/>
        <w:jc w:val="both"/>
        <w:rPr>
          <w:lang w:eastAsia="ru-RU"/>
        </w:rPr>
      </w:pPr>
      <w:r w:rsidRPr="000F3BB3">
        <w:rPr>
          <w:lang w:eastAsia="ru-RU"/>
        </w:rPr>
        <w:t>- максимальная общая площадь объектов капитального строительства нежилого назначения – 160 кв. метров</w:t>
      </w:r>
    </w:p>
    <w:p w:rsidR="000F3BB3" w:rsidRPr="000F3BB3" w:rsidRDefault="000F3BB3" w:rsidP="000F3BB3">
      <w:pPr>
        <w:suppressAutoHyphens w:val="0"/>
        <w:ind w:firstLine="709"/>
        <w:jc w:val="both"/>
        <w:rPr>
          <w:b/>
          <w:i/>
          <w:lang w:eastAsia="ru-RU"/>
        </w:rPr>
      </w:pPr>
    </w:p>
    <w:p w:rsidR="000F3BB3" w:rsidRPr="000F3BB3" w:rsidRDefault="000F3BB3" w:rsidP="000F3BB3">
      <w:pPr>
        <w:suppressAutoHyphens w:val="0"/>
        <w:ind w:firstLine="709"/>
        <w:jc w:val="both"/>
        <w:rPr>
          <w:b/>
          <w:i/>
          <w:lang w:eastAsia="ru-RU"/>
        </w:rPr>
      </w:pPr>
      <w:r w:rsidRPr="000F3BB3">
        <w:rPr>
          <w:b/>
          <w:i/>
          <w:lang w:eastAsia="ru-RU"/>
        </w:rPr>
        <w:t>Статья 21.  Общественно-деловая зона  (Ц)</w:t>
      </w:r>
    </w:p>
    <w:p w:rsidR="000F3BB3" w:rsidRPr="000F3BB3" w:rsidRDefault="000F3BB3" w:rsidP="000F3BB3">
      <w:pPr>
        <w:suppressAutoHyphens w:val="0"/>
        <w:ind w:firstLine="709"/>
        <w:jc w:val="both"/>
        <w:rPr>
          <w:lang w:eastAsia="ru-RU"/>
        </w:rPr>
      </w:pPr>
    </w:p>
    <w:p w:rsidR="000F3BB3" w:rsidRPr="000F3BB3" w:rsidRDefault="00262913" w:rsidP="000F3BB3">
      <w:pPr>
        <w:numPr>
          <w:ilvl w:val="0"/>
          <w:numId w:val="19"/>
        </w:numPr>
        <w:suppressAutoHyphens w:val="0"/>
        <w:jc w:val="both"/>
        <w:rPr>
          <w:b/>
          <w:bCs/>
          <w:i/>
          <w:lang w:eastAsia="ru-RU"/>
        </w:rPr>
      </w:pPr>
      <w:r>
        <w:rPr>
          <w:b/>
          <w:bCs/>
          <w:i/>
          <w:lang w:eastAsia="ru-RU"/>
        </w:rPr>
        <w:t>Д</w:t>
      </w:r>
      <w:r w:rsidR="000F3BB3" w:rsidRPr="000F3BB3">
        <w:rPr>
          <w:b/>
          <w:bCs/>
          <w:i/>
          <w:lang w:eastAsia="ru-RU"/>
        </w:rPr>
        <w:t>елового, общественного, коммерческого и здравоохранения  (Ц)</w:t>
      </w:r>
    </w:p>
    <w:p w:rsidR="000F3BB3" w:rsidRPr="000F3BB3" w:rsidRDefault="000F3BB3" w:rsidP="000F3BB3">
      <w:pPr>
        <w:suppressAutoHyphens w:val="0"/>
        <w:ind w:firstLine="709"/>
        <w:jc w:val="both"/>
        <w:rPr>
          <w:b/>
          <w:bCs/>
          <w:lang w:eastAsia="ru-RU"/>
        </w:rPr>
      </w:pPr>
    </w:p>
    <w:p w:rsidR="000F3BB3" w:rsidRPr="000F3BB3" w:rsidRDefault="000F3BB3" w:rsidP="000F3BB3">
      <w:pPr>
        <w:suppressAutoHyphens w:val="0"/>
        <w:ind w:firstLine="709"/>
        <w:jc w:val="both"/>
        <w:rPr>
          <w:bCs/>
          <w:lang w:eastAsia="ru-RU"/>
        </w:rPr>
      </w:pPr>
      <w:r w:rsidRPr="000F3BB3">
        <w:rPr>
          <w:bCs/>
          <w:lang w:eastAsia="ru-RU"/>
        </w:rPr>
        <w:t xml:space="preserve">Цели выделения зоны - </w:t>
      </w:r>
      <w:r w:rsidRPr="000F3BB3">
        <w:rPr>
          <w:lang w:eastAsia="ru-RU"/>
        </w:rPr>
        <w:t xml:space="preserve"> </w:t>
      </w:r>
      <w:r w:rsidRPr="000F3BB3">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0F3BB3" w:rsidRPr="000F3BB3" w:rsidRDefault="000F3BB3" w:rsidP="000F3BB3">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N</w:t>
            </w:r>
          </w:p>
          <w:p w:rsidR="000F3BB3" w:rsidRPr="000F3BB3" w:rsidRDefault="000F3BB3" w:rsidP="00262913">
            <w:pPr>
              <w:suppressAutoHyphens w:val="0"/>
              <w:ind w:firstLine="142"/>
              <w:jc w:val="center"/>
              <w:rPr>
                <w:lang w:eastAsia="ru-RU"/>
              </w:rPr>
            </w:pPr>
            <w:r w:rsidRPr="000F3BB3">
              <w:rPr>
                <w:lang w:eastAsia="ru-RU"/>
              </w:rPr>
              <w:t>п/п</w:t>
            </w:r>
          </w:p>
        </w:tc>
        <w:tc>
          <w:tcPr>
            <w:tcW w:w="6662" w:type="dxa"/>
          </w:tcPr>
          <w:p w:rsidR="000F3BB3" w:rsidRPr="000F3BB3" w:rsidRDefault="000F3BB3" w:rsidP="00262913">
            <w:pPr>
              <w:suppressAutoHyphens w:val="0"/>
              <w:ind w:firstLine="79"/>
              <w:jc w:val="center"/>
              <w:rPr>
                <w:lang w:eastAsia="ru-RU"/>
              </w:rPr>
            </w:pPr>
            <w:r w:rsidRPr="000F3BB3">
              <w:rPr>
                <w:lang w:eastAsia="ru-RU"/>
              </w:rPr>
              <w:t>Наименование вида разрешенного использования земельных участков</w:t>
            </w:r>
          </w:p>
        </w:tc>
        <w:tc>
          <w:tcPr>
            <w:tcW w:w="1843" w:type="dxa"/>
          </w:tcPr>
          <w:p w:rsidR="000F3BB3" w:rsidRPr="000F3BB3" w:rsidRDefault="000F3BB3" w:rsidP="00262913">
            <w:pPr>
              <w:suppressAutoHyphens w:val="0"/>
              <w:ind w:firstLine="80"/>
              <w:jc w:val="center"/>
              <w:rPr>
                <w:lang w:eastAsia="ru-RU"/>
              </w:rPr>
            </w:pPr>
            <w:r w:rsidRPr="000F3BB3">
              <w:rPr>
                <w:lang w:eastAsia="ru-RU"/>
              </w:rPr>
              <w:t>Код</w:t>
            </w:r>
          </w:p>
        </w:tc>
      </w:tr>
      <w:tr w:rsidR="000F3BB3" w:rsidRPr="000F3BB3" w:rsidTr="000F3BB3">
        <w:trPr>
          <w:trHeight w:val="205"/>
        </w:trPr>
        <w:tc>
          <w:tcPr>
            <w:tcW w:w="1055" w:type="dxa"/>
          </w:tcPr>
          <w:p w:rsidR="000F3BB3" w:rsidRPr="000F3BB3" w:rsidRDefault="000F3BB3" w:rsidP="00262913">
            <w:pPr>
              <w:suppressAutoHyphens w:val="0"/>
              <w:ind w:firstLine="142"/>
              <w:jc w:val="center"/>
              <w:rPr>
                <w:lang w:eastAsia="ru-RU"/>
              </w:rPr>
            </w:pPr>
            <w:r w:rsidRPr="000F3BB3">
              <w:rPr>
                <w:lang w:eastAsia="ru-RU"/>
              </w:rPr>
              <w:t>1</w:t>
            </w:r>
          </w:p>
        </w:tc>
        <w:tc>
          <w:tcPr>
            <w:tcW w:w="6662" w:type="dxa"/>
          </w:tcPr>
          <w:p w:rsidR="000F3BB3" w:rsidRPr="000F3BB3" w:rsidRDefault="000F3BB3" w:rsidP="00262913">
            <w:pPr>
              <w:suppressAutoHyphens w:val="0"/>
              <w:ind w:firstLine="79"/>
              <w:jc w:val="center"/>
              <w:rPr>
                <w:lang w:eastAsia="ru-RU"/>
              </w:rPr>
            </w:pPr>
            <w:r w:rsidRPr="000F3BB3">
              <w:rPr>
                <w:lang w:eastAsia="ru-RU"/>
              </w:rPr>
              <w:t>2</w:t>
            </w:r>
          </w:p>
        </w:tc>
        <w:tc>
          <w:tcPr>
            <w:tcW w:w="1843" w:type="dxa"/>
          </w:tcPr>
          <w:p w:rsidR="000F3BB3" w:rsidRPr="000F3BB3" w:rsidRDefault="000F3BB3" w:rsidP="00262913">
            <w:pPr>
              <w:suppressAutoHyphens w:val="0"/>
              <w:ind w:firstLine="80"/>
              <w:jc w:val="center"/>
              <w:rPr>
                <w:lang w:eastAsia="ru-RU"/>
              </w:rPr>
            </w:pPr>
            <w:r w:rsidRPr="000F3BB3">
              <w:rPr>
                <w:lang w:eastAsia="ru-RU"/>
              </w:rPr>
              <w:t>3</w:t>
            </w:r>
          </w:p>
        </w:tc>
      </w:tr>
      <w:tr w:rsidR="000F3BB3" w:rsidRPr="000F3BB3" w:rsidTr="000F3BB3">
        <w:tc>
          <w:tcPr>
            <w:tcW w:w="9560" w:type="dxa"/>
            <w:gridSpan w:val="3"/>
          </w:tcPr>
          <w:p w:rsidR="000F3BB3" w:rsidRPr="000F3BB3" w:rsidRDefault="000F3BB3" w:rsidP="00262913">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w:t>
            </w:r>
          </w:p>
        </w:tc>
        <w:tc>
          <w:tcPr>
            <w:tcW w:w="6662" w:type="dxa"/>
          </w:tcPr>
          <w:p w:rsidR="000F3BB3" w:rsidRPr="000F3BB3" w:rsidRDefault="000F3BB3" w:rsidP="00262913">
            <w:pPr>
              <w:suppressAutoHyphens w:val="0"/>
              <w:ind w:firstLine="79"/>
              <w:jc w:val="both"/>
              <w:rPr>
                <w:lang w:eastAsia="ru-RU"/>
              </w:rPr>
            </w:pPr>
            <w:r w:rsidRPr="000F3BB3">
              <w:rPr>
                <w:lang w:eastAsia="ru-RU"/>
              </w:rPr>
              <w:t>Административные здания организаций, обеспечивающих предоставление коммунальных услуг</w:t>
            </w:r>
          </w:p>
        </w:tc>
        <w:tc>
          <w:tcPr>
            <w:tcW w:w="1843" w:type="dxa"/>
          </w:tcPr>
          <w:p w:rsidR="000F3BB3" w:rsidRPr="000F3BB3" w:rsidRDefault="000F3BB3" w:rsidP="00262913">
            <w:pPr>
              <w:suppressAutoHyphens w:val="0"/>
              <w:ind w:firstLine="80"/>
              <w:jc w:val="center"/>
              <w:rPr>
                <w:lang w:eastAsia="ru-RU"/>
              </w:rPr>
            </w:pPr>
            <w:r w:rsidRPr="000F3BB3">
              <w:rPr>
                <w:lang w:eastAsia="ru-RU"/>
              </w:rPr>
              <w:t>3.1.2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w:t>
            </w:r>
          </w:p>
        </w:tc>
        <w:tc>
          <w:tcPr>
            <w:tcW w:w="6662" w:type="dxa"/>
          </w:tcPr>
          <w:p w:rsidR="000F3BB3" w:rsidRPr="000F3BB3" w:rsidRDefault="000F3BB3" w:rsidP="00262913">
            <w:pPr>
              <w:suppressAutoHyphens w:val="0"/>
              <w:ind w:firstLine="79"/>
              <w:jc w:val="both"/>
              <w:rPr>
                <w:lang w:eastAsia="ru-RU"/>
              </w:rPr>
            </w:pPr>
            <w:r w:rsidRPr="000F3BB3">
              <w:rPr>
                <w:lang w:eastAsia="ru-RU"/>
              </w:rPr>
              <w:t>Социальное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3</w:t>
            </w:r>
          </w:p>
        </w:tc>
        <w:tc>
          <w:tcPr>
            <w:tcW w:w="6662" w:type="dxa"/>
          </w:tcPr>
          <w:p w:rsidR="000F3BB3" w:rsidRPr="000F3BB3" w:rsidRDefault="000F3BB3" w:rsidP="00262913">
            <w:pPr>
              <w:suppressAutoHyphens w:val="0"/>
              <w:ind w:firstLine="79"/>
              <w:jc w:val="both"/>
              <w:rPr>
                <w:lang w:eastAsia="ru-RU"/>
              </w:rPr>
            </w:pPr>
            <w:r w:rsidRPr="000F3BB3">
              <w:rPr>
                <w:lang w:eastAsia="ru-RU"/>
              </w:rPr>
              <w:t>Бытовое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3.3</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4</w:t>
            </w:r>
          </w:p>
        </w:tc>
        <w:tc>
          <w:tcPr>
            <w:tcW w:w="6662" w:type="dxa"/>
          </w:tcPr>
          <w:p w:rsidR="000F3BB3" w:rsidRPr="000F3BB3" w:rsidRDefault="000F3BB3" w:rsidP="00262913">
            <w:pPr>
              <w:suppressAutoHyphens w:val="0"/>
              <w:ind w:firstLine="79"/>
              <w:jc w:val="both"/>
              <w:rPr>
                <w:lang w:eastAsia="ru-RU"/>
              </w:rPr>
            </w:pPr>
            <w:r w:rsidRPr="000F3BB3">
              <w:rPr>
                <w:lang w:eastAsia="ru-RU"/>
              </w:rPr>
              <w:t>Амбулаторно-поликлиническое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3.4.1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5</w:t>
            </w:r>
          </w:p>
        </w:tc>
        <w:tc>
          <w:tcPr>
            <w:tcW w:w="6662" w:type="dxa"/>
          </w:tcPr>
          <w:p w:rsidR="000F3BB3" w:rsidRPr="000F3BB3" w:rsidRDefault="000F3BB3" w:rsidP="00262913">
            <w:pPr>
              <w:suppressAutoHyphens w:val="0"/>
              <w:ind w:firstLine="79"/>
              <w:jc w:val="both"/>
              <w:rPr>
                <w:lang w:eastAsia="ru-RU"/>
              </w:rPr>
            </w:pPr>
            <w:r w:rsidRPr="000F3BB3">
              <w:rPr>
                <w:lang w:eastAsia="ru-RU"/>
              </w:rPr>
              <w:t>Стационарное медицинское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3.4.2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6</w:t>
            </w:r>
          </w:p>
        </w:tc>
        <w:tc>
          <w:tcPr>
            <w:tcW w:w="6662" w:type="dxa"/>
          </w:tcPr>
          <w:p w:rsidR="000F3BB3" w:rsidRPr="000F3BB3" w:rsidRDefault="000F3BB3" w:rsidP="00262913">
            <w:pPr>
              <w:suppressAutoHyphens w:val="0"/>
              <w:ind w:firstLine="79"/>
              <w:jc w:val="both"/>
              <w:rPr>
                <w:lang w:eastAsia="ru-RU"/>
              </w:rPr>
            </w:pPr>
            <w:r w:rsidRPr="000F3BB3">
              <w:rPr>
                <w:lang w:eastAsia="ru-RU"/>
              </w:rPr>
              <w:t>Дошкольное, начальное и среднее общее образование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3.5.1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7</w:t>
            </w:r>
          </w:p>
        </w:tc>
        <w:tc>
          <w:tcPr>
            <w:tcW w:w="6662" w:type="dxa"/>
          </w:tcPr>
          <w:p w:rsidR="000F3BB3" w:rsidRPr="000F3BB3" w:rsidRDefault="000F3BB3" w:rsidP="00262913">
            <w:pPr>
              <w:suppressAutoHyphens w:val="0"/>
              <w:ind w:firstLine="79"/>
              <w:jc w:val="both"/>
              <w:rPr>
                <w:lang w:eastAsia="ru-RU"/>
              </w:rPr>
            </w:pPr>
            <w:r w:rsidRPr="000F3BB3">
              <w:rPr>
                <w:lang w:eastAsia="ru-RU"/>
              </w:rPr>
              <w:t>Объекты культурно-досуговой деятельности</w:t>
            </w:r>
          </w:p>
        </w:tc>
        <w:tc>
          <w:tcPr>
            <w:tcW w:w="1843" w:type="dxa"/>
          </w:tcPr>
          <w:p w:rsidR="000F3BB3" w:rsidRPr="000F3BB3" w:rsidRDefault="000F3BB3" w:rsidP="00262913">
            <w:pPr>
              <w:suppressAutoHyphens w:val="0"/>
              <w:ind w:firstLine="80"/>
              <w:jc w:val="center"/>
              <w:rPr>
                <w:lang w:eastAsia="ru-RU"/>
              </w:rPr>
            </w:pPr>
            <w:r w:rsidRPr="000F3BB3">
              <w:rPr>
                <w:lang w:eastAsia="ru-RU"/>
              </w:rPr>
              <w:t>3.6.1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8</w:t>
            </w:r>
          </w:p>
        </w:tc>
        <w:tc>
          <w:tcPr>
            <w:tcW w:w="6662" w:type="dxa"/>
          </w:tcPr>
          <w:p w:rsidR="000F3BB3" w:rsidRPr="000F3BB3" w:rsidRDefault="000F3BB3" w:rsidP="00262913">
            <w:pPr>
              <w:suppressAutoHyphens w:val="0"/>
              <w:ind w:firstLine="79"/>
              <w:jc w:val="both"/>
              <w:rPr>
                <w:lang w:eastAsia="ru-RU"/>
              </w:rPr>
            </w:pPr>
            <w:r w:rsidRPr="000F3BB3">
              <w:rPr>
                <w:lang w:eastAsia="ru-RU"/>
              </w:rPr>
              <w:t>Религиозное использование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3.7</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9</w:t>
            </w:r>
          </w:p>
        </w:tc>
        <w:tc>
          <w:tcPr>
            <w:tcW w:w="6662" w:type="dxa"/>
          </w:tcPr>
          <w:p w:rsidR="000F3BB3" w:rsidRPr="000F3BB3" w:rsidRDefault="000F3BB3" w:rsidP="00262913">
            <w:pPr>
              <w:suppressAutoHyphens w:val="0"/>
              <w:ind w:firstLine="79"/>
              <w:jc w:val="both"/>
              <w:rPr>
                <w:lang w:eastAsia="ru-RU"/>
              </w:rPr>
            </w:pPr>
            <w:r w:rsidRPr="000F3BB3">
              <w:rPr>
                <w:lang w:eastAsia="ru-RU"/>
              </w:rPr>
              <w:t>Общественное управление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3.8</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10</w:t>
            </w:r>
          </w:p>
        </w:tc>
        <w:tc>
          <w:tcPr>
            <w:tcW w:w="6662" w:type="dxa"/>
          </w:tcPr>
          <w:p w:rsidR="000F3BB3" w:rsidRPr="000F3BB3" w:rsidRDefault="000F3BB3" w:rsidP="00262913">
            <w:pPr>
              <w:suppressAutoHyphens w:val="0"/>
              <w:ind w:firstLine="79"/>
              <w:jc w:val="both"/>
              <w:rPr>
                <w:lang w:eastAsia="ru-RU"/>
              </w:rPr>
            </w:pPr>
            <w:r w:rsidRPr="000F3BB3">
              <w:rPr>
                <w:lang w:eastAsia="ru-RU"/>
              </w:rPr>
              <w:t>Государственное управление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3.8.1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11</w:t>
            </w:r>
          </w:p>
        </w:tc>
        <w:tc>
          <w:tcPr>
            <w:tcW w:w="6662" w:type="dxa"/>
          </w:tcPr>
          <w:p w:rsidR="000F3BB3" w:rsidRPr="000F3BB3" w:rsidRDefault="000F3BB3" w:rsidP="00262913">
            <w:pPr>
              <w:suppressAutoHyphens w:val="0"/>
              <w:ind w:firstLine="79"/>
              <w:jc w:val="both"/>
              <w:rPr>
                <w:lang w:eastAsia="ru-RU"/>
              </w:rPr>
            </w:pPr>
            <w:r w:rsidRPr="000F3BB3">
              <w:rPr>
                <w:lang w:eastAsia="ru-RU"/>
              </w:rPr>
              <w:t>Амбулаторное ветеринарное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3.10.1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12</w:t>
            </w:r>
          </w:p>
        </w:tc>
        <w:tc>
          <w:tcPr>
            <w:tcW w:w="6662" w:type="dxa"/>
          </w:tcPr>
          <w:p w:rsidR="000F3BB3" w:rsidRPr="000F3BB3" w:rsidRDefault="000F3BB3" w:rsidP="00262913">
            <w:pPr>
              <w:suppressAutoHyphens w:val="0"/>
              <w:ind w:firstLine="79"/>
              <w:jc w:val="both"/>
              <w:rPr>
                <w:lang w:eastAsia="ru-RU"/>
              </w:rPr>
            </w:pPr>
            <w:r w:rsidRPr="000F3BB3">
              <w:rPr>
                <w:lang w:eastAsia="ru-RU"/>
              </w:rPr>
              <w:t>Деловое управление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4.1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13</w:t>
            </w:r>
          </w:p>
        </w:tc>
        <w:tc>
          <w:tcPr>
            <w:tcW w:w="6662" w:type="dxa"/>
          </w:tcPr>
          <w:p w:rsidR="000F3BB3" w:rsidRPr="000F3BB3" w:rsidRDefault="000F3BB3" w:rsidP="00262913">
            <w:pPr>
              <w:suppressAutoHyphens w:val="0"/>
              <w:ind w:firstLine="79"/>
              <w:jc w:val="both"/>
              <w:rPr>
                <w:lang w:eastAsia="ru-RU"/>
              </w:rPr>
            </w:pPr>
            <w:r w:rsidRPr="000F3BB3">
              <w:rPr>
                <w:lang w:eastAsia="ru-RU"/>
              </w:rPr>
              <w:t>Рынки</w:t>
            </w:r>
          </w:p>
        </w:tc>
        <w:tc>
          <w:tcPr>
            <w:tcW w:w="1843" w:type="dxa"/>
          </w:tcPr>
          <w:p w:rsidR="000F3BB3" w:rsidRPr="000F3BB3" w:rsidRDefault="000F3BB3" w:rsidP="00262913">
            <w:pPr>
              <w:suppressAutoHyphens w:val="0"/>
              <w:ind w:firstLine="80"/>
              <w:jc w:val="center"/>
              <w:rPr>
                <w:lang w:eastAsia="ru-RU"/>
              </w:rPr>
            </w:pPr>
            <w:r w:rsidRPr="000F3BB3">
              <w:rPr>
                <w:lang w:eastAsia="ru-RU"/>
              </w:rPr>
              <w:t>4.3</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14</w:t>
            </w:r>
          </w:p>
        </w:tc>
        <w:tc>
          <w:tcPr>
            <w:tcW w:w="6662" w:type="dxa"/>
          </w:tcPr>
          <w:p w:rsidR="000F3BB3" w:rsidRPr="000F3BB3" w:rsidRDefault="000F3BB3" w:rsidP="00262913">
            <w:pPr>
              <w:suppressAutoHyphens w:val="0"/>
              <w:ind w:firstLine="79"/>
              <w:jc w:val="both"/>
              <w:rPr>
                <w:lang w:eastAsia="ru-RU"/>
              </w:rPr>
            </w:pPr>
            <w:r w:rsidRPr="000F3BB3">
              <w:rPr>
                <w:lang w:eastAsia="ru-RU"/>
              </w:rPr>
              <w:t>Магазины</w:t>
            </w:r>
          </w:p>
        </w:tc>
        <w:tc>
          <w:tcPr>
            <w:tcW w:w="1843" w:type="dxa"/>
          </w:tcPr>
          <w:p w:rsidR="000F3BB3" w:rsidRPr="000F3BB3" w:rsidRDefault="000F3BB3" w:rsidP="00262913">
            <w:pPr>
              <w:suppressAutoHyphens w:val="0"/>
              <w:ind w:firstLine="80"/>
              <w:jc w:val="center"/>
              <w:rPr>
                <w:lang w:eastAsia="ru-RU"/>
              </w:rPr>
            </w:pPr>
            <w:r w:rsidRPr="000F3BB3">
              <w:rPr>
                <w:lang w:eastAsia="ru-RU"/>
              </w:rPr>
              <w:t>4.4</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15</w:t>
            </w:r>
          </w:p>
        </w:tc>
        <w:tc>
          <w:tcPr>
            <w:tcW w:w="6662" w:type="dxa"/>
          </w:tcPr>
          <w:p w:rsidR="000F3BB3" w:rsidRPr="000F3BB3" w:rsidRDefault="000F3BB3" w:rsidP="00262913">
            <w:pPr>
              <w:suppressAutoHyphens w:val="0"/>
              <w:ind w:firstLine="79"/>
              <w:jc w:val="both"/>
              <w:rPr>
                <w:lang w:eastAsia="ru-RU"/>
              </w:rPr>
            </w:pPr>
            <w:r w:rsidRPr="000F3BB3">
              <w:rPr>
                <w:lang w:eastAsia="ru-RU"/>
              </w:rPr>
              <w:t>Банковская и страховая деятельность</w:t>
            </w:r>
          </w:p>
        </w:tc>
        <w:tc>
          <w:tcPr>
            <w:tcW w:w="1843" w:type="dxa"/>
          </w:tcPr>
          <w:p w:rsidR="000F3BB3" w:rsidRPr="000F3BB3" w:rsidRDefault="000F3BB3" w:rsidP="00262913">
            <w:pPr>
              <w:suppressAutoHyphens w:val="0"/>
              <w:ind w:firstLine="80"/>
              <w:jc w:val="center"/>
              <w:rPr>
                <w:lang w:eastAsia="ru-RU"/>
              </w:rPr>
            </w:pPr>
            <w:r w:rsidRPr="000F3BB3">
              <w:rPr>
                <w:lang w:eastAsia="ru-RU"/>
              </w:rPr>
              <w:t>4.5</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16</w:t>
            </w:r>
          </w:p>
        </w:tc>
        <w:tc>
          <w:tcPr>
            <w:tcW w:w="6662" w:type="dxa"/>
          </w:tcPr>
          <w:p w:rsidR="000F3BB3" w:rsidRPr="000F3BB3" w:rsidRDefault="000F3BB3" w:rsidP="00262913">
            <w:pPr>
              <w:suppressAutoHyphens w:val="0"/>
              <w:ind w:firstLine="79"/>
              <w:jc w:val="both"/>
              <w:rPr>
                <w:lang w:eastAsia="ru-RU"/>
              </w:rPr>
            </w:pPr>
            <w:r w:rsidRPr="000F3BB3">
              <w:rPr>
                <w:lang w:eastAsia="ru-RU"/>
              </w:rPr>
              <w:t>Общественное питание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4.6</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17</w:t>
            </w:r>
          </w:p>
        </w:tc>
        <w:tc>
          <w:tcPr>
            <w:tcW w:w="6662" w:type="dxa"/>
          </w:tcPr>
          <w:p w:rsidR="000F3BB3" w:rsidRPr="000F3BB3" w:rsidRDefault="000F3BB3" w:rsidP="00262913">
            <w:pPr>
              <w:suppressAutoHyphens w:val="0"/>
              <w:ind w:firstLine="79"/>
              <w:jc w:val="both"/>
              <w:rPr>
                <w:lang w:eastAsia="ru-RU"/>
              </w:rPr>
            </w:pPr>
            <w:r w:rsidRPr="000F3BB3">
              <w:rPr>
                <w:lang w:eastAsia="ru-RU"/>
              </w:rPr>
              <w:t>Гостиничное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4.7</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18</w:t>
            </w:r>
          </w:p>
        </w:tc>
        <w:tc>
          <w:tcPr>
            <w:tcW w:w="6662" w:type="dxa"/>
          </w:tcPr>
          <w:p w:rsidR="000F3BB3" w:rsidRPr="000F3BB3" w:rsidRDefault="000F3BB3" w:rsidP="00262913">
            <w:pPr>
              <w:suppressAutoHyphens w:val="0"/>
              <w:ind w:firstLine="79"/>
              <w:jc w:val="both"/>
              <w:rPr>
                <w:lang w:eastAsia="ru-RU"/>
              </w:rPr>
            </w:pPr>
            <w:r w:rsidRPr="000F3BB3">
              <w:rPr>
                <w:lang w:eastAsia="ru-RU"/>
              </w:rPr>
              <w:t>Обеспечение занятий спортом в помещениях</w:t>
            </w:r>
          </w:p>
        </w:tc>
        <w:tc>
          <w:tcPr>
            <w:tcW w:w="1843" w:type="dxa"/>
          </w:tcPr>
          <w:p w:rsidR="000F3BB3" w:rsidRPr="000F3BB3" w:rsidRDefault="000F3BB3" w:rsidP="00262913">
            <w:pPr>
              <w:suppressAutoHyphens w:val="0"/>
              <w:ind w:firstLine="80"/>
              <w:jc w:val="center"/>
              <w:rPr>
                <w:lang w:eastAsia="ru-RU"/>
              </w:rPr>
            </w:pPr>
            <w:r w:rsidRPr="000F3BB3">
              <w:rPr>
                <w:lang w:eastAsia="ru-RU"/>
              </w:rPr>
              <w:t>5.1.2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19</w:t>
            </w:r>
          </w:p>
        </w:tc>
        <w:tc>
          <w:tcPr>
            <w:tcW w:w="6662" w:type="dxa"/>
          </w:tcPr>
          <w:p w:rsidR="000F3BB3" w:rsidRPr="000F3BB3" w:rsidRDefault="000F3BB3" w:rsidP="00262913">
            <w:pPr>
              <w:suppressAutoHyphens w:val="0"/>
              <w:ind w:firstLine="79"/>
              <w:jc w:val="both"/>
              <w:rPr>
                <w:lang w:eastAsia="ru-RU"/>
              </w:rPr>
            </w:pPr>
            <w:r w:rsidRPr="000F3BB3">
              <w:rPr>
                <w:lang w:eastAsia="ru-RU"/>
              </w:rPr>
              <w:t>Связь</w:t>
            </w:r>
          </w:p>
        </w:tc>
        <w:tc>
          <w:tcPr>
            <w:tcW w:w="1843" w:type="dxa"/>
          </w:tcPr>
          <w:p w:rsidR="000F3BB3" w:rsidRPr="000F3BB3" w:rsidRDefault="000F3BB3" w:rsidP="00262913">
            <w:pPr>
              <w:suppressAutoHyphens w:val="0"/>
              <w:ind w:firstLine="80"/>
              <w:jc w:val="center"/>
              <w:rPr>
                <w:lang w:eastAsia="ru-RU"/>
              </w:rPr>
            </w:pPr>
            <w:r w:rsidRPr="000F3BB3">
              <w:rPr>
                <w:lang w:eastAsia="ru-RU"/>
              </w:rPr>
              <w:t>6.8</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20</w:t>
            </w:r>
          </w:p>
        </w:tc>
        <w:tc>
          <w:tcPr>
            <w:tcW w:w="6662" w:type="dxa"/>
          </w:tcPr>
          <w:p w:rsidR="000F3BB3" w:rsidRPr="000F3BB3" w:rsidRDefault="000F3BB3" w:rsidP="00262913">
            <w:pPr>
              <w:suppressAutoHyphens w:val="0"/>
              <w:ind w:firstLine="79"/>
              <w:jc w:val="both"/>
              <w:rPr>
                <w:lang w:eastAsia="ru-RU"/>
              </w:rPr>
            </w:pPr>
            <w:r w:rsidRPr="000F3BB3">
              <w:rPr>
                <w:lang w:eastAsia="ru-RU"/>
              </w:rPr>
              <w:t>Обеспечение внутреннего правопорядка</w:t>
            </w:r>
          </w:p>
        </w:tc>
        <w:tc>
          <w:tcPr>
            <w:tcW w:w="1843" w:type="dxa"/>
          </w:tcPr>
          <w:p w:rsidR="000F3BB3" w:rsidRPr="000F3BB3" w:rsidRDefault="000F3BB3" w:rsidP="00262913">
            <w:pPr>
              <w:suppressAutoHyphens w:val="0"/>
              <w:ind w:firstLine="80"/>
              <w:jc w:val="center"/>
              <w:rPr>
                <w:lang w:eastAsia="ru-RU"/>
              </w:rPr>
            </w:pPr>
            <w:r w:rsidRPr="000F3BB3">
              <w:rPr>
                <w:lang w:eastAsia="ru-RU"/>
              </w:rPr>
              <w:t>8.3</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21</w:t>
            </w:r>
          </w:p>
        </w:tc>
        <w:tc>
          <w:tcPr>
            <w:tcW w:w="6662" w:type="dxa"/>
          </w:tcPr>
          <w:p w:rsidR="000F3BB3" w:rsidRPr="000F3BB3" w:rsidRDefault="000F3BB3" w:rsidP="00262913">
            <w:pPr>
              <w:suppressAutoHyphens w:val="0"/>
              <w:ind w:firstLine="79"/>
              <w:jc w:val="both"/>
              <w:rPr>
                <w:lang w:eastAsia="ru-RU"/>
              </w:rPr>
            </w:pPr>
            <w:r w:rsidRPr="000F3BB3">
              <w:rPr>
                <w:lang w:eastAsia="ru-RU"/>
              </w:rPr>
              <w:t>Земельные участки (территории) общего пользования</w:t>
            </w:r>
          </w:p>
        </w:tc>
        <w:tc>
          <w:tcPr>
            <w:tcW w:w="1843" w:type="dxa"/>
          </w:tcPr>
          <w:p w:rsidR="000F3BB3" w:rsidRPr="000F3BB3" w:rsidRDefault="000F3BB3" w:rsidP="00262913">
            <w:pPr>
              <w:suppressAutoHyphens w:val="0"/>
              <w:ind w:firstLine="80"/>
              <w:jc w:val="center"/>
              <w:rPr>
                <w:lang w:eastAsia="ru-RU"/>
              </w:rPr>
            </w:pPr>
            <w:r w:rsidRPr="000F3BB3">
              <w:rPr>
                <w:lang w:eastAsia="ru-RU"/>
              </w:rPr>
              <w:t>12.0</w:t>
            </w:r>
          </w:p>
        </w:tc>
      </w:tr>
      <w:tr w:rsidR="000F3BB3" w:rsidRPr="000F3BB3" w:rsidTr="000F3BB3">
        <w:tc>
          <w:tcPr>
            <w:tcW w:w="9560" w:type="dxa"/>
            <w:gridSpan w:val="3"/>
          </w:tcPr>
          <w:p w:rsidR="000F3BB3" w:rsidRPr="000F3BB3" w:rsidRDefault="000F3BB3" w:rsidP="00262913">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22</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Коммунальное обслуживание</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3.1</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23</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Парки культуры и отдыха</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3.6.2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24</w:t>
            </w:r>
          </w:p>
        </w:tc>
        <w:tc>
          <w:tcPr>
            <w:tcW w:w="6662" w:type="dxa"/>
          </w:tcPr>
          <w:p w:rsidR="000F3BB3" w:rsidRPr="000F3BB3" w:rsidRDefault="000F3BB3" w:rsidP="00262913">
            <w:pPr>
              <w:suppressAutoHyphens w:val="0"/>
              <w:ind w:firstLine="79"/>
              <w:jc w:val="both"/>
              <w:rPr>
                <w:lang w:eastAsia="ru-RU"/>
              </w:rPr>
            </w:pPr>
            <w:r w:rsidRPr="000F3BB3">
              <w:rPr>
                <w:lang w:eastAsia="ru-RU"/>
              </w:rPr>
              <w:t>Развлекательные мероприятия</w:t>
            </w:r>
          </w:p>
        </w:tc>
        <w:tc>
          <w:tcPr>
            <w:tcW w:w="1843" w:type="dxa"/>
          </w:tcPr>
          <w:p w:rsidR="000F3BB3" w:rsidRPr="000F3BB3" w:rsidRDefault="000F3BB3" w:rsidP="00262913">
            <w:pPr>
              <w:suppressAutoHyphens w:val="0"/>
              <w:ind w:firstLine="80"/>
              <w:jc w:val="center"/>
              <w:rPr>
                <w:lang w:eastAsia="ru-RU"/>
              </w:rPr>
            </w:pPr>
            <w:r w:rsidRPr="000F3BB3">
              <w:rPr>
                <w:lang w:eastAsia="ru-RU"/>
              </w:rPr>
              <w:t>4.8.1</w:t>
            </w:r>
          </w:p>
        </w:tc>
      </w:tr>
      <w:tr w:rsidR="000F3BB3" w:rsidRPr="000F3BB3" w:rsidTr="000F3BB3">
        <w:tblPrEx>
          <w:tblBorders>
            <w:insideH w:val="nil"/>
          </w:tblBorders>
        </w:tblPrEx>
        <w:tc>
          <w:tcPr>
            <w:tcW w:w="1055" w:type="dxa"/>
            <w:tcBorders>
              <w:top w:val="single" w:sz="4" w:space="0" w:color="auto"/>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25</w:t>
            </w:r>
          </w:p>
        </w:tc>
        <w:tc>
          <w:tcPr>
            <w:tcW w:w="6662" w:type="dxa"/>
            <w:tcBorders>
              <w:top w:val="single" w:sz="4" w:space="0" w:color="auto"/>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Служебные гаражи</w:t>
            </w:r>
          </w:p>
        </w:tc>
        <w:tc>
          <w:tcPr>
            <w:tcW w:w="1843" w:type="dxa"/>
            <w:tcBorders>
              <w:top w:val="single" w:sz="4" w:space="0" w:color="auto"/>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1055"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142"/>
              <w:jc w:val="center"/>
              <w:rPr>
                <w:lang w:eastAsia="ru-RU"/>
              </w:rPr>
            </w:pPr>
            <w:r w:rsidRPr="000F3BB3">
              <w:rPr>
                <w:lang w:eastAsia="ru-RU"/>
              </w:rPr>
              <w:t>26</w:t>
            </w:r>
          </w:p>
        </w:tc>
        <w:tc>
          <w:tcPr>
            <w:tcW w:w="6662"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79"/>
              <w:jc w:val="both"/>
              <w:rPr>
                <w:lang w:eastAsia="ru-RU"/>
              </w:rPr>
            </w:pPr>
            <w:r w:rsidRPr="000F3BB3">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4.10</w:t>
            </w:r>
          </w:p>
        </w:tc>
      </w:tr>
      <w:tr w:rsidR="000F3BB3" w:rsidRPr="000F3BB3" w:rsidTr="000F3BB3">
        <w:tblPrEx>
          <w:tblBorders>
            <w:insideH w:val="nil"/>
          </w:tblBorders>
        </w:tblPrEx>
        <w:tc>
          <w:tcPr>
            <w:tcW w:w="1055"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142"/>
              <w:jc w:val="center"/>
              <w:rPr>
                <w:lang w:eastAsia="ru-RU"/>
              </w:rPr>
            </w:pPr>
            <w:r w:rsidRPr="000F3BB3">
              <w:rPr>
                <w:lang w:eastAsia="ru-RU"/>
              </w:rPr>
              <w:t>27</w:t>
            </w:r>
          </w:p>
        </w:tc>
        <w:tc>
          <w:tcPr>
            <w:tcW w:w="6662"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79"/>
              <w:jc w:val="both"/>
              <w:rPr>
                <w:lang w:eastAsia="ru-RU"/>
              </w:rPr>
            </w:pPr>
            <w:r w:rsidRPr="000F3BB3">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5.1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27</w:t>
            </w:r>
          </w:p>
        </w:tc>
        <w:tc>
          <w:tcPr>
            <w:tcW w:w="6662" w:type="dxa"/>
          </w:tcPr>
          <w:p w:rsidR="000F3BB3" w:rsidRPr="000F3BB3" w:rsidRDefault="000F3BB3" w:rsidP="00262913">
            <w:pPr>
              <w:suppressAutoHyphens w:val="0"/>
              <w:ind w:firstLine="79"/>
              <w:jc w:val="both"/>
              <w:rPr>
                <w:lang w:eastAsia="ru-RU"/>
              </w:rPr>
            </w:pPr>
            <w:r w:rsidRPr="000F3BB3">
              <w:rPr>
                <w:lang w:eastAsia="ru-RU"/>
              </w:rPr>
              <w:t>Площадки для занятий спортом</w:t>
            </w:r>
          </w:p>
        </w:tc>
        <w:tc>
          <w:tcPr>
            <w:tcW w:w="1843" w:type="dxa"/>
          </w:tcPr>
          <w:p w:rsidR="000F3BB3" w:rsidRPr="000F3BB3" w:rsidRDefault="000F3BB3" w:rsidP="00262913">
            <w:pPr>
              <w:suppressAutoHyphens w:val="0"/>
              <w:ind w:firstLine="80"/>
              <w:jc w:val="center"/>
              <w:rPr>
                <w:lang w:eastAsia="ru-RU"/>
              </w:rPr>
            </w:pPr>
            <w:r w:rsidRPr="000F3BB3">
              <w:rPr>
                <w:lang w:eastAsia="ru-RU"/>
              </w:rPr>
              <w:t>5.1.3</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28</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Склады</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6.9</w:t>
            </w:r>
          </w:p>
        </w:tc>
      </w:tr>
      <w:tr w:rsidR="000F3BB3" w:rsidRPr="000F3BB3" w:rsidTr="000F3BB3">
        <w:tc>
          <w:tcPr>
            <w:tcW w:w="105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142"/>
              <w:jc w:val="center"/>
              <w:rPr>
                <w:lang w:eastAsia="ru-RU"/>
              </w:rPr>
            </w:pPr>
            <w:r w:rsidRPr="000F3BB3">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79"/>
              <w:jc w:val="both"/>
              <w:rPr>
                <w:lang w:eastAsia="ru-RU"/>
              </w:rPr>
            </w:pPr>
            <w:r w:rsidRPr="000F3BB3">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7.2.2</w:t>
            </w:r>
          </w:p>
        </w:tc>
      </w:tr>
    </w:tbl>
    <w:p w:rsidR="000F3BB3" w:rsidRPr="000F3BB3" w:rsidRDefault="000F3BB3" w:rsidP="000F3BB3">
      <w:pPr>
        <w:suppressAutoHyphens w:val="0"/>
        <w:ind w:firstLine="709"/>
        <w:jc w:val="both"/>
        <w:rPr>
          <w:lang w:eastAsia="ru-RU"/>
        </w:rPr>
      </w:pPr>
    </w:p>
    <w:p w:rsidR="000F3BB3" w:rsidRPr="000F3BB3" w:rsidRDefault="000F3BB3" w:rsidP="00262913">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26291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262913">
      <w:pPr>
        <w:suppressAutoHyphens w:val="0"/>
        <w:ind w:firstLine="709"/>
        <w:jc w:val="both"/>
        <w:rPr>
          <w:lang w:eastAsia="ru-RU"/>
        </w:rPr>
      </w:pPr>
      <w:r w:rsidRPr="000F3BB3">
        <w:rPr>
          <w:lang w:eastAsia="ru-RU"/>
        </w:rPr>
        <w:t>а) минимальная площадь земельного участка - 400 кв. метров;</w:t>
      </w:r>
    </w:p>
    <w:p w:rsidR="000F3BB3" w:rsidRPr="000F3BB3" w:rsidRDefault="000F3BB3" w:rsidP="00262913">
      <w:pPr>
        <w:suppressAutoHyphens w:val="0"/>
        <w:ind w:firstLine="709"/>
        <w:jc w:val="both"/>
        <w:rPr>
          <w:lang w:eastAsia="ru-RU"/>
        </w:rPr>
      </w:pPr>
      <w:r w:rsidRPr="000F3BB3">
        <w:rPr>
          <w:lang w:eastAsia="ru-RU"/>
        </w:rPr>
        <w:t>б) максимальная площадь земельного участка - 2000 кв. метров;</w:t>
      </w:r>
    </w:p>
    <w:p w:rsidR="000F3BB3" w:rsidRPr="000F3BB3" w:rsidRDefault="000F3BB3" w:rsidP="00262913">
      <w:pPr>
        <w:suppressAutoHyphens w:val="0"/>
        <w:ind w:firstLine="709"/>
        <w:jc w:val="both"/>
        <w:rPr>
          <w:lang w:eastAsia="ru-RU"/>
        </w:rPr>
      </w:pPr>
      <w:r w:rsidRPr="000F3BB3">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0F3BB3">
          <w:rPr>
            <w:lang w:eastAsia="ru-RU"/>
          </w:rPr>
          <w:t>10 метров</w:t>
        </w:r>
      </w:smartTag>
      <w:r w:rsidRPr="000F3BB3">
        <w:rPr>
          <w:lang w:eastAsia="ru-RU"/>
        </w:rPr>
        <w:t>.</w:t>
      </w:r>
    </w:p>
    <w:p w:rsidR="000F3BB3" w:rsidRPr="000F3BB3" w:rsidRDefault="000F3BB3" w:rsidP="00262913">
      <w:pPr>
        <w:suppressAutoHyphens w:val="0"/>
        <w:ind w:firstLine="709"/>
        <w:jc w:val="both"/>
        <w:rPr>
          <w:lang w:eastAsia="ru-RU"/>
        </w:rPr>
      </w:pPr>
      <w:r w:rsidRPr="000F3BB3">
        <w:rPr>
          <w:lang w:eastAsia="ru-RU"/>
        </w:rPr>
        <w:t>2) предельное количество этажей зданий, строений, сооружений– 3 этажа;</w:t>
      </w:r>
    </w:p>
    <w:p w:rsidR="000F3BB3" w:rsidRPr="000F3BB3" w:rsidRDefault="000F3BB3" w:rsidP="00262913">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262913">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0F3BB3" w:rsidRPr="000F3BB3" w:rsidRDefault="000F3BB3" w:rsidP="00262913">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262913">
      <w:pPr>
        <w:suppressAutoHyphens w:val="0"/>
        <w:ind w:firstLine="709"/>
        <w:jc w:val="both"/>
        <w:rPr>
          <w:lang w:eastAsia="ru-RU"/>
        </w:rPr>
      </w:pPr>
      <w:r w:rsidRPr="000F3BB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262913">
      <w:pPr>
        <w:suppressAutoHyphens w:val="0"/>
        <w:ind w:firstLine="709"/>
        <w:jc w:val="both"/>
        <w:rPr>
          <w:lang w:eastAsia="ru-RU"/>
        </w:rPr>
      </w:pPr>
    </w:p>
    <w:p w:rsidR="000F3BB3" w:rsidRPr="000F3BB3" w:rsidRDefault="00262913" w:rsidP="000F3BB3">
      <w:pPr>
        <w:numPr>
          <w:ilvl w:val="0"/>
          <w:numId w:val="19"/>
        </w:numPr>
        <w:suppressAutoHyphens w:val="0"/>
        <w:jc w:val="both"/>
        <w:rPr>
          <w:b/>
          <w:bCs/>
          <w:i/>
          <w:lang w:eastAsia="ru-RU"/>
        </w:rPr>
      </w:pPr>
      <w:r>
        <w:rPr>
          <w:b/>
          <w:bCs/>
          <w:i/>
          <w:lang w:eastAsia="ru-RU"/>
        </w:rPr>
        <w:t>О</w:t>
      </w:r>
      <w:r w:rsidR="000F3BB3" w:rsidRPr="000F3BB3">
        <w:rPr>
          <w:b/>
          <w:bCs/>
          <w:i/>
          <w:lang w:eastAsia="ru-RU"/>
        </w:rPr>
        <w:t>бщественно-делов</w:t>
      </w:r>
      <w:r>
        <w:rPr>
          <w:b/>
          <w:bCs/>
          <w:i/>
          <w:lang w:eastAsia="ru-RU"/>
        </w:rPr>
        <w:t>ая зона</w:t>
      </w:r>
      <w:r w:rsidR="000F3BB3" w:rsidRPr="000F3BB3">
        <w:rPr>
          <w:b/>
          <w:bCs/>
          <w:i/>
          <w:lang w:eastAsia="ru-RU"/>
        </w:rPr>
        <w:t xml:space="preserve">  (Д)</w:t>
      </w:r>
    </w:p>
    <w:p w:rsidR="000F3BB3" w:rsidRPr="000F3BB3" w:rsidRDefault="000F3BB3" w:rsidP="000F3BB3">
      <w:pPr>
        <w:suppressAutoHyphens w:val="0"/>
        <w:ind w:firstLine="709"/>
        <w:jc w:val="both"/>
        <w:rPr>
          <w:bCs/>
          <w:i/>
          <w:lang w:eastAsia="ru-RU"/>
        </w:rPr>
      </w:pPr>
    </w:p>
    <w:p w:rsidR="000F3BB3" w:rsidRPr="000F3BB3" w:rsidRDefault="000F3BB3" w:rsidP="000F3BB3">
      <w:pPr>
        <w:suppressAutoHyphens w:val="0"/>
        <w:ind w:firstLine="709"/>
        <w:jc w:val="both"/>
        <w:rPr>
          <w:bCs/>
          <w:lang w:eastAsia="ru-RU"/>
        </w:rPr>
      </w:pPr>
      <w:r w:rsidRPr="000F3BB3">
        <w:rPr>
          <w:bCs/>
          <w:lang w:eastAsia="ru-RU"/>
        </w:rPr>
        <w:t>Цели выделения зоны</w:t>
      </w:r>
      <w:r w:rsidRPr="000F3BB3">
        <w:rPr>
          <w:lang w:eastAsia="ru-RU"/>
        </w:rPr>
        <w:t xml:space="preserve"> - </w:t>
      </w:r>
      <w:r w:rsidRPr="000F3BB3">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0F3BB3" w:rsidRPr="000F3BB3" w:rsidRDefault="000F3BB3" w:rsidP="000F3BB3">
      <w:pPr>
        <w:suppressAutoHyphens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N</w:t>
            </w:r>
          </w:p>
          <w:p w:rsidR="000F3BB3" w:rsidRPr="000F3BB3" w:rsidRDefault="000F3BB3" w:rsidP="00262913">
            <w:pPr>
              <w:suppressAutoHyphens w:val="0"/>
              <w:ind w:firstLine="142"/>
              <w:jc w:val="center"/>
              <w:rPr>
                <w:bCs/>
                <w:lang w:eastAsia="ru-RU"/>
              </w:rPr>
            </w:pPr>
            <w:r w:rsidRPr="000F3BB3">
              <w:rPr>
                <w:bCs/>
                <w:lang w:eastAsia="ru-RU"/>
              </w:rPr>
              <w:t>п/п</w:t>
            </w:r>
          </w:p>
        </w:tc>
        <w:tc>
          <w:tcPr>
            <w:tcW w:w="6662" w:type="dxa"/>
          </w:tcPr>
          <w:p w:rsidR="000F3BB3" w:rsidRPr="000F3BB3" w:rsidRDefault="000F3BB3" w:rsidP="00262913">
            <w:pPr>
              <w:suppressAutoHyphens w:val="0"/>
              <w:ind w:firstLine="79"/>
              <w:jc w:val="center"/>
              <w:rPr>
                <w:bCs/>
                <w:lang w:eastAsia="ru-RU"/>
              </w:rPr>
            </w:pPr>
            <w:r w:rsidRPr="000F3BB3">
              <w:rPr>
                <w:bCs/>
                <w:lang w:eastAsia="ru-RU"/>
              </w:rPr>
              <w:t>Наименование вида разрешенного использования земельных участков</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Код</w:t>
            </w:r>
          </w:p>
        </w:tc>
      </w:tr>
      <w:tr w:rsidR="000F3BB3" w:rsidRPr="000F3BB3" w:rsidTr="000F3BB3">
        <w:trPr>
          <w:trHeight w:val="205"/>
        </w:trPr>
        <w:tc>
          <w:tcPr>
            <w:tcW w:w="1055" w:type="dxa"/>
          </w:tcPr>
          <w:p w:rsidR="000F3BB3" w:rsidRPr="000F3BB3" w:rsidRDefault="000F3BB3" w:rsidP="00262913">
            <w:pPr>
              <w:suppressAutoHyphens w:val="0"/>
              <w:ind w:firstLine="142"/>
              <w:jc w:val="center"/>
              <w:rPr>
                <w:bCs/>
                <w:lang w:eastAsia="ru-RU"/>
              </w:rPr>
            </w:pPr>
            <w:r w:rsidRPr="000F3BB3">
              <w:rPr>
                <w:bCs/>
                <w:lang w:eastAsia="ru-RU"/>
              </w:rPr>
              <w:t>1</w:t>
            </w:r>
          </w:p>
        </w:tc>
        <w:tc>
          <w:tcPr>
            <w:tcW w:w="6662" w:type="dxa"/>
          </w:tcPr>
          <w:p w:rsidR="000F3BB3" w:rsidRPr="000F3BB3" w:rsidRDefault="000F3BB3" w:rsidP="00262913">
            <w:pPr>
              <w:suppressAutoHyphens w:val="0"/>
              <w:ind w:firstLine="79"/>
              <w:jc w:val="center"/>
              <w:rPr>
                <w:bCs/>
                <w:lang w:eastAsia="ru-RU"/>
              </w:rPr>
            </w:pPr>
            <w:r w:rsidRPr="000F3BB3">
              <w:rPr>
                <w:bCs/>
                <w:lang w:eastAsia="ru-RU"/>
              </w:rPr>
              <w:t>2</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w:t>
            </w:r>
          </w:p>
        </w:tc>
      </w:tr>
      <w:tr w:rsidR="000F3BB3" w:rsidRPr="000F3BB3" w:rsidTr="000F3BB3">
        <w:tc>
          <w:tcPr>
            <w:tcW w:w="9560" w:type="dxa"/>
            <w:gridSpan w:val="3"/>
          </w:tcPr>
          <w:p w:rsidR="000F3BB3" w:rsidRPr="000F3BB3" w:rsidRDefault="000F3BB3" w:rsidP="00262913">
            <w:pPr>
              <w:suppressAutoHyphens w:val="0"/>
              <w:ind w:firstLine="80"/>
              <w:jc w:val="center"/>
              <w:rPr>
                <w:b/>
                <w:bCs/>
                <w:lang w:eastAsia="ru-RU"/>
              </w:rPr>
            </w:pPr>
            <w:r w:rsidRPr="000F3BB3">
              <w:rPr>
                <w:b/>
                <w:bCs/>
                <w:lang w:eastAsia="ru-RU"/>
              </w:rPr>
              <w:t>Основные виды разрешенного использования</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w:t>
            </w:r>
          </w:p>
        </w:tc>
        <w:tc>
          <w:tcPr>
            <w:tcW w:w="6662" w:type="dxa"/>
          </w:tcPr>
          <w:p w:rsidR="000F3BB3" w:rsidRPr="000F3BB3" w:rsidRDefault="000F3BB3" w:rsidP="00262913">
            <w:pPr>
              <w:suppressAutoHyphens w:val="0"/>
              <w:ind w:firstLine="79"/>
              <w:jc w:val="both"/>
              <w:rPr>
                <w:lang w:eastAsia="ru-RU"/>
              </w:rPr>
            </w:pPr>
            <w:r w:rsidRPr="000F3BB3">
              <w:rPr>
                <w:lang w:eastAsia="ru-RU"/>
              </w:rPr>
              <w:t>Коммунальное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2</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Социальное обслуживание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3.2</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3</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Бытовое обслуживание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3.3</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4</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Амбулаторно-поликлиническое обслуживание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3.4.1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5</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Стационарное медицинское обслуживание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3.4.2</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6</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Дошкольное, начальное и среднее общее образование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3.5.1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7</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Объекты культурно-досуговой деятельности</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3.6.1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8</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Религиозное использование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3.7</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9</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Общественное управление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3.8</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10</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Государственное управление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3.8.1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11</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Амбулаторное ветеринарное обслуживание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3.10.1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12</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Деловое управление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4.1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13</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Рынки</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4.3</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14</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Магазины</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4.4</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15</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Банковская и страховая деятельность</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4.5</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16</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Общественное питание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4.6</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17</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Гостиничное обслуживание</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4.7</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18</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Обеспечение занятий спортом в помещениях</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5.1.2</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19</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Связь</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6.8</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20</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Обеспечение внутреннего правопорядка</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8.3</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21</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Земельные участки (территории) общего пользования</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12.0</w:t>
            </w:r>
          </w:p>
        </w:tc>
      </w:tr>
      <w:tr w:rsidR="000F3BB3" w:rsidRPr="000F3BB3" w:rsidTr="000F3BB3">
        <w:tc>
          <w:tcPr>
            <w:tcW w:w="9560" w:type="dxa"/>
            <w:gridSpan w:val="3"/>
          </w:tcPr>
          <w:p w:rsidR="000F3BB3" w:rsidRPr="000F3BB3" w:rsidRDefault="000F3BB3" w:rsidP="00262913">
            <w:pPr>
              <w:suppressAutoHyphens w:val="0"/>
              <w:ind w:firstLine="80"/>
              <w:jc w:val="center"/>
              <w:rPr>
                <w:b/>
                <w:bCs/>
                <w:lang w:eastAsia="ru-RU"/>
              </w:rPr>
            </w:pPr>
            <w:r w:rsidRPr="000F3BB3">
              <w:rPr>
                <w:b/>
                <w:bCs/>
                <w:lang w:eastAsia="ru-RU"/>
              </w:rPr>
              <w:t>Условно разрешенные виды использования</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22</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Предоставление коммунальных услуг</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3.1.1</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23</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Парки культуры и отдыха</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3.6.2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24</w:t>
            </w:r>
          </w:p>
        </w:tc>
        <w:tc>
          <w:tcPr>
            <w:tcW w:w="6662" w:type="dxa"/>
          </w:tcPr>
          <w:p w:rsidR="000F3BB3" w:rsidRPr="000F3BB3" w:rsidRDefault="000F3BB3" w:rsidP="00262913">
            <w:pPr>
              <w:suppressAutoHyphens w:val="0"/>
              <w:ind w:firstLine="79"/>
              <w:jc w:val="both"/>
              <w:rPr>
                <w:lang w:eastAsia="ru-RU"/>
              </w:rPr>
            </w:pPr>
            <w:r w:rsidRPr="000F3BB3">
              <w:rPr>
                <w:lang w:eastAsia="ru-RU"/>
              </w:rPr>
              <w:t>Развлекательные мероприятия</w:t>
            </w:r>
          </w:p>
        </w:tc>
        <w:tc>
          <w:tcPr>
            <w:tcW w:w="1843" w:type="dxa"/>
          </w:tcPr>
          <w:p w:rsidR="000F3BB3" w:rsidRPr="000F3BB3" w:rsidRDefault="000F3BB3" w:rsidP="00262913">
            <w:pPr>
              <w:suppressAutoHyphens w:val="0"/>
              <w:ind w:firstLine="80"/>
              <w:jc w:val="center"/>
              <w:rPr>
                <w:lang w:eastAsia="ru-RU"/>
              </w:rPr>
            </w:pPr>
            <w:r w:rsidRPr="000F3BB3">
              <w:rPr>
                <w:lang w:eastAsia="ru-RU"/>
              </w:rPr>
              <w:t>4.8.1</w:t>
            </w:r>
          </w:p>
        </w:tc>
      </w:tr>
      <w:tr w:rsidR="000F3BB3" w:rsidRPr="000F3BB3" w:rsidTr="000F3BB3">
        <w:tblPrEx>
          <w:tblBorders>
            <w:insideH w:val="nil"/>
          </w:tblBorders>
        </w:tblPrEx>
        <w:tc>
          <w:tcPr>
            <w:tcW w:w="1055" w:type="dxa"/>
            <w:tcBorders>
              <w:top w:val="single" w:sz="4" w:space="0" w:color="auto"/>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25</w:t>
            </w:r>
          </w:p>
        </w:tc>
        <w:tc>
          <w:tcPr>
            <w:tcW w:w="6662" w:type="dxa"/>
            <w:tcBorders>
              <w:top w:val="single" w:sz="4" w:space="0" w:color="auto"/>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Служебные гаражи</w:t>
            </w:r>
          </w:p>
        </w:tc>
        <w:tc>
          <w:tcPr>
            <w:tcW w:w="1843" w:type="dxa"/>
            <w:tcBorders>
              <w:top w:val="single" w:sz="4" w:space="0" w:color="auto"/>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1055"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142"/>
              <w:jc w:val="center"/>
              <w:rPr>
                <w:lang w:eastAsia="ru-RU"/>
              </w:rPr>
            </w:pPr>
            <w:r w:rsidRPr="000F3BB3">
              <w:rPr>
                <w:lang w:eastAsia="ru-RU"/>
              </w:rPr>
              <w:t>26</w:t>
            </w:r>
          </w:p>
        </w:tc>
        <w:tc>
          <w:tcPr>
            <w:tcW w:w="6662"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79"/>
              <w:jc w:val="both"/>
              <w:rPr>
                <w:lang w:eastAsia="ru-RU"/>
              </w:rPr>
            </w:pPr>
            <w:r w:rsidRPr="000F3BB3">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4.10</w:t>
            </w:r>
          </w:p>
        </w:tc>
      </w:tr>
      <w:tr w:rsidR="000F3BB3" w:rsidRPr="000F3BB3" w:rsidTr="000F3BB3">
        <w:tblPrEx>
          <w:tblBorders>
            <w:insideH w:val="nil"/>
          </w:tblBorders>
        </w:tblPrEx>
        <w:tc>
          <w:tcPr>
            <w:tcW w:w="1055"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142"/>
              <w:jc w:val="center"/>
              <w:rPr>
                <w:lang w:eastAsia="ru-RU"/>
              </w:rPr>
            </w:pPr>
            <w:r w:rsidRPr="000F3BB3">
              <w:rPr>
                <w:lang w:eastAsia="ru-RU"/>
              </w:rPr>
              <w:t>27</w:t>
            </w:r>
          </w:p>
        </w:tc>
        <w:tc>
          <w:tcPr>
            <w:tcW w:w="6662" w:type="dxa"/>
            <w:tcBorders>
              <w:top w:val="single" w:sz="4" w:space="0" w:color="auto"/>
              <w:left w:val="single" w:sz="4" w:space="0" w:color="auto"/>
              <w:bottom w:val="single" w:sz="4" w:space="0" w:color="auto"/>
              <w:right w:val="nil"/>
            </w:tcBorders>
          </w:tcPr>
          <w:p w:rsidR="000F3BB3" w:rsidRPr="000F3BB3" w:rsidRDefault="000F3BB3" w:rsidP="00262913">
            <w:pPr>
              <w:suppressAutoHyphens w:val="0"/>
              <w:ind w:firstLine="79"/>
              <w:jc w:val="both"/>
              <w:rPr>
                <w:lang w:eastAsia="ru-RU"/>
              </w:rPr>
            </w:pPr>
            <w:r w:rsidRPr="000F3BB3">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5.1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28</w:t>
            </w:r>
          </w:p>
        </w:tc>
        <w:tc>
          <w:tcPr>
            <w:tcW w:w="6662" w:type="dxa"/>
          </w:tcPr>
          <w:p w:rsidR="000F3BB3" w:rsidRPr="000F3BB3" w:rsidRDefault="000F3BB3" w:rsidP="00262913">
            <w:pPr>
              <w:suppressAutoHyphens w:val="0"/>
              <w:ind w:firstLine="79"/>
              <w:jc w:val="both"/>
              <w:rPr>
                <w:lang w:eastAsia="ru-RU"/>
              </w:rPr>
            </w:pPr>
            <w:r w:rsidRPr="000F3BB3">
              <w:rPr>
                <w:lang w:eastAsia="ru-RU"/>
              </w:rPr>
              <w:t>Площадки для занятий спортом</w:t>
            </w:r>
          </w:p>
        </w:tc>
        <w:tc>
          <w:tcPr>
            <w:tcW w:w="1843" w:type="dxa"/>
          </w:tcPr>
          <w:p w:rsidR="000F3BB3" w:rsidRPr="000F3BB3" w:rsidRDefault="000F3BB3" w:rsidP="00262913">
            <w:pPr>
              <w:suppressAutoHyphens w:val="0"/>
              <w:ind w:firstLine="80"/>
              <w:jc w:val="center"/>
              <w:rPr>
                <w:lang w:eastAsia="ru-RU"/>
              </w:rPr>
            </w:pPr>
            <w:r w:rsidRPr="000F3BB3">
              <w:rPr>
                <w:lang w:eastAsia="ru-RU"/>
              </w:rPr>
              <w:t>5.1.3</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29</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Склады</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6.9</w:t>
            </w:r>
          </w:p>
        </w:tc>
      </w:tr>
      <w:tr w:rsidR="000F3BB3" w:rsidRPr="000F3BB3" w:rsidTr="000F3BB3">
        <w:tc>
          <w:tcPr>
            <w:tcW w:w="105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142"/>
              <w:jc w:val="center"/>
              <w:rPr>
                <w:lang w:eastAsia="ru-RU"/>
              </w:rPr>
            </w:pPr>
            <w:r w:rsidRPr="000F3BB3">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79"/>
              <w:jc w:val="both"/>
              <w:rPr>
                <w:lang w:eastAsia="ru-RU"/>
              </w:rPr>
            </w:pPr>
            <w:r w:rsidRPr="000F3BB3">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7.2.2</w:t>
            </w:r>
          </w:p>
        </w:tc>
      </w:tr>
    </w:tbl>
    <w:p w:rsidR="000F3BB3" w:rsidRPr="000F3BB3" w:rsidRDefault="000F3BB3" w:rsidP="000F3BB3">
      <w:p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0F3BB3">
      <w:pPr>
        <w:suppressAutoHyphens w:val="0"/>
        <w:ind w:firstLine="709"/>
        <w:jc w:val="both"/>
        <w:rPr>
          <w:lang w:eastAsia="ru-RU"/>
        </w:rPr>
      </w:pPr>
      <w:r w:rsidRPr="000F3BB3">
        <w:rPr>
          <w:lang w:eastAsia="ru-RU"/>
        </w:rPr>
        <w:t>а) минимальная площадь земельного участка - 400 кв. метров;</w:t>
      </w:r>
    </w:p>
    <w:p w:rsidR="000F3BB3" w:rsidRPr="000F3BB3" w:rsidRDefault="000F3BB3" w:rsidP="000F3BB3">
      <w:pPr>
        <w:suppressAutoHyphens w:val="0"/>
        <w:ind w:firstLine="709"/>
        <w:jc w:val="both"/>
        <w:rPr>
          <w:lang w:eastAsia="ru-RU"/>
        </w:rPr>
      </w:pPr>
      <w:r w:rsidRPr="000F3BB3">
        <w:rPr>
          <w:lang w:eastAsia="ru-RU"/>
        </w:rPr>
        <w:t>б) максимальная площадь земельного участка - 2000 кв. метров;</w:t>
      </w:r>
    </w:p>
    <w:p w:rsidR="000F3BB3" w:rsidRPr="000F3BB3" w:rsidRDefault="000F3BB3" w:rsidP="000F3BB3">
      <w:pPr>
        <w:suppressAutoHyphens w:val="0"/>
        <w:ind w:firstLine="709"/>
        <w:jc w:val="both"/>
        <w:rPr>
          <w:lang w:eastAsia="ru-RU"/>
        </w:rPr>
      </w:pPr>
      <w:r w:rsidRPr="000F3BB3">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0F3BB3">
          <w:rPr>
            <w:lang w:eastAsia="ru-RU"/>
          </w:rPr>
          <w:t>10 метров</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2) предельное количество этажей зданий, строений, сооружений– 3 этажа;</w:t>
      </w:r>
    </w:p>
    <w:p w:rsidR="000F3BB3" w:rsidRPr="000F3BB3" w:rsidRDefault="000F3BB3" w:rsidP="000F3BB3">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0F3BB3" w:rsidRPr="000F3BB3" w:rsidRDefault="000F3BB3" w:rsidP="000F3BB3">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0F3BB3">
      <w:pPr>
        <w:suppressAutoHyphens w:val="0"/>
        <w:ind w:firstLine="709"/>
        <w:jc w:val="both"/>
        <w:rPr>
          <w:lang w:eastAsia="ru-RU"/>
        </w:rPr>
      </w:pPr>
      <w:r w:rsidRPr="000F3BB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0F3BB3">
      <w:pPr>
        <w:suppressAutoHyphens w:val="0"/>
        <w:ind w:firstLine="709"/>
        <w:jc w:val="both"/>
        <w:rPr>
          <w:b/>
          <w:i/>
          <w:lang w:eastAsia="ru-RU"/>
        </w:rPr>
      </w:pPr>
    </w:p>
    <w:p w:rsidR="000F3BB3" w:rsidRPr="000F3BB3" w:rsidRDefault="000F3BB3" w:rsidP="000F3BB3">
      <w:pPr>
        <w:suppressAutoHyphens w:val="0"/>
        <w:ind w:firstLine="709"/>
        <w:jc w:val="both"/>
        <w:rPr>
          <w:b/>
          <w:i/>
          <w:lang w:eastAsia="ru-RU"/>
        </w:rPr>
      </w:pPr>
      <w:r w:rsidRPr="000F3BB3">
        <w:rPr>
          <w:b/>
          <w:i/>
          <w:lang w:eastAsia="ru-RU"/>
        </w:rPr>
        <w:t>Статья 22. Зоны рекреационного назначения  (Р)</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0F3BB3" w:rsidRPr="000F3BB3" w:rsidRDefault="000F3BB3" w:rsidP="000F3BB3">
      <w:pPr>
        <w:suppressAutoHyphens w:val="0"/>
        <w:ind w:firstLine="709"/>
        <w:jc w:val="both"/>
        <w:rPr>
          <w:lang w:eastAsia="ru-RU"/>
        </w:rPr>
      </w:pPr>
      <w:bookmarkStart w:id="15" w:name="P2776"/>
      <w:bookmarkStart w:id="16" w:name="P2777"/>
      <w:bookmarkEnd w:id="15"/>
      <w:bookmarkEnd w:id="16"/>
      <w:r w:rsidRPr="000F3BB3">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0F3BB3" w:rsidRPr="000F3BB3" w:rsidRDefault="000F3BB3" w:rsidP="000F3BB3">
      <w:pPr>
        <w:suppressAutoHyphens w:val="0"/>
        <w:ind w:firstLine="709"/>
        <w:jc w:val="both"/>
        <w:rPr>
          <w:lang w:eastAsia="ru-RU"/>
        </w:rPr>
      </w:pPr>
    </w:p>
    <w:p w:rsidR="000F3BB3" w:rsidRPr="000F3BB3" w:rsidRDefault="00262913" w:rsidP="000F3BB3">
      <w:pPr>
        <w:suppressAutoHyphens w:val="0"/>
        <w:ind w:firstLine="709"/>
        <w:jc w:val="both"/>
        <w:rPr>
          <w:b/>
          <w:i/>
          <w:lang w:eastAsia="ru-RU"/>
        </w:rPr>
      </w:pPr>
      <w:r>
        <w:rPr>
          <w:b/>
          <w:i/>
          <w:lang w:eastAsia="ru-RU"/>
        </w:rPr>
        <w:t>1. Р</w:t>
      </w:r>
      <w:r w:rsidR="000F3BB3" w:rsidRPr="000F3BB3">
        <w:rPr>
          <w:b/>
          <w:i/>
          <w:lang w:eastAsia="ru-RU"/>
        </w:rPr>
        <w:t>екреационного назначения</w:t>
      </w:r>
      <w:r>
        <w:rPr>
          <w:b/>
          <w:i/>
          <w:lang w:eastAsia="ru-RU"/>
        </w:rPr>
        <w:t xml:space="preserve"> </w:t>
      </w:r>
      <w:r w:rsidR="000F3BB3" w:rsidRPr="000F3BB3">
        <w:rPr>
          <w:b/>
          <w:i/>
          <w:lang w:eastAsia="ru-RU"/>
        </w:rPr>
        <w:t xml:space="preserve">(Р) </w:t>
      </w:r>
    </w:p>
    <w:p w:rsidR="000F3BB3" w:rsidRPr="000F3BB3" w:rsidRDefault="000F3BB3" w:rsidP="000F3BB3">
      <w:pPr>
        <w:suppressAutoHyphens w:val="0"/>
        <w:ind w:firstLine="709"/>
        <w:jc w:val="both"/>
        <w:rPr>
          <w:lang w:eastAsia="ru-RU"/>
        </w:rPr>
      </w:pPr>
      <w:r w:rsidRPr="000F3BB3">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0F3BB3" w:rsidRPr="000F3BB3" w:rsidRDefault="000F3BB3" w:rsidP="000F3BB3">
      <w:pPr>
        <w:suppressAutoHyphens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N</w:t>
            </w:r>
          </w:p>
          <w:p w:rsidR="000F3BB3" w:rsidRPr="000F3BB3" w:rsidRDefault="000F3BB3" w:rsidP="00262913">
            <w:pPr>
              <w:suppressAutoHyphens w:val="0"/>
              <w:ind w:firstLine="142"/>
              <w:jc w:val="center"/>
              <w:rPr>
                <w:lang w:eastAsia="ru-RU"/>
              </w:rPr>
            </w:pPr>
            <w:r w:rsidRPr="000F3BB3">
              <w:rPr>
                <w:lang w:eastAsia="ru-RU"/>
              </w:rPr>
              <w:t>п/п</w:t>
            </w:r>
          </w:p>
        </w:tc>
        <w:tc>
          <w:tcPr>
            <w:tcW w:w="6662" w:type="dxa"/>
          </w:tcPr>
          <w:p w:rsidR="000F3BB3" w:rsidRPr="000F3BB3" w:rsidRDefault="000F3BB3" w:rsidP="00262913">
            <w:pPr>
              <w:suppressAutoHyphens w:val="0"/>
              <w:ind w:firstLine="79"/>
              <w:jc w:val="center"/>
              <w:rPr>
                <w:lang w:eastAsia="ru-RU"/>
              </w:rPr>
            </w:pPr>
            <w:r w:rsidRPr="000F3BB3">
              <w:rPr>
                <w:lang w:eastAsia="ru-RU"/>
              </w:rPr>
              <w:t>Наименование вида разрешенного использования земельных участков</w:t>
            </w:r>
          </w:p>
        </w:tc>
        <w:tc>
          <w:tcPr>
            <w:tcW w:w="1843" w:type="dxa"/>
          </w:tcPr>
          <w:p w:rsidR="000F3BB3" w:rsidRPr="000F3BB3" w:rsidRDefault="000F3BB3" w:rsidP="00262913">
            <w:pPr>
              <w:suppressAutoHyphens w:val="0"/>
              <w:ind w:firstLine="80"/>
              <w:jc w:val="center"/>
              <w:rPr>
                <w:lang w:eastAsia="ru-RU"/>
              </w:rPr>
            </w:pPr>
            <w:r w:rsidRPr="000F3BB3">
              <w:rPr>
                <w:lang w:eastAsia="ru-RU"/>
              </w:rPr>
              <w:t>Код</w:t>
            </w:r>
          </w:p>
        </w:tc>
      </w:tr>
      <w:tr w:rsidR="00262913" w:rsidRPr="000F3BB3" w:rsidTr="000F3BB3">
        <w:tc>
          <w:tcPr>
            <w:tcW w:w="1055" w:type="dxa"/>
          </w:tcPr>
          <w:p w:rsidR="00262913" w:rsidRPr="000F3BB3" w:rsidRDefault="00262913" w:rsidP="00262913">
            <w:pPr>
              <w:suppressAutoHyphens w:val="0"/>
              <w:ind w:firstLine="142"/>
              <w:jc w:val="center"/>
              <w:rPr>
                <w:lang w:eastAsia="ru-RU"/>
              </w:rPr>
            </w:pPr>
            <w:r>
              <w:rPr>
                <w:lang w:eastAsia="ru-RU"/>
              </w:rPr>
              <w:t>1</w:t>
            </w:r>
          </w:p>
        </w:tc>
        <w:tc>
          <w:tcPr>
            <w:tcW w:w="6662" w:type="dxa"/>
          </w:tcPr>
          <w:p w:rsidR="00262913" w:rsidRPr="000F3BB3" w:rsidRDefault="00262913" w:rsidP="00262913">
            <w:pPr>
              <w:suppressAutoHyphens w:val="0"/>
              <w:ind w:firstLine="79"/>
              <w:jc w:val="center"/>
              <w:rPr>
                <w:lang w:eastAsia="ru-RU"/>
              </w:rPr>
            </w:pPr>
            <w:r>
              <w:rPr>
                <w:lang w:eastAsia="ru-RU"/>
              </w:rPr>
              <w:t>2</w:t>
            </w:r>
          </w:p>
        </w:tc>
        <w:tc>
          <w:tcPr>
            <w:tcW w:w="1843" w:type="dxa"/>
          </w:tcPr>
          <w:p w:rsidR="00262913" w:rsidRPr="000F3BB3" w:rsidRDefault="00262913" w:rsidP="00262913">
            <w:pPr>
              <w:suppressAutoHyphens w:val="0"/>
              <w:ind w:firstLine="80"/>
              <w:jc w:val="center"/>
              <w:rPr>
                <w:lang w:eastAsia="ru-RU"/>
              </w:rPr>
            </w:pPr>
            <w:r>
              <w:rPr>
                <w:lang w:eastAsia="ru-RU"/>
              </w:rPr>
              <w:t>3</w:t>
            </w:r>
          </w:p>
        </w:tc>
      </w:tr>
      <w:tr w:rsidR="000F3BB3" w:rsidRPr="000F3BB3" w:rsidTr="000F3BB3">
        <w:tc>
          <w:tcPr>
            <w:tcW w:w="9560" w:type="dxa"/>
            <w:gridSpan w:val="3"/>
          </w:tcPr>
          <w:p w:rsidR="000F3BB3" w:rsidRPr="000F3BB3" w:rsidRDefault="000F3BB3" w:rsidP="00262913">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w:t>
            </w:r>
          </w:p>
        </w:tc>
        <w:tc>
          <w:tcPr>
            <w:tcW w:w="6662" w:type="dxa"/>
          </w:tcPr>
          <w:p w:rsidR="000F3BB3" w:rsidRPr="000F3BB3" w:rsidRDefault="000F3BB3" w:rsidP="00262913">
            <w:pPr>
              <w:suppressAutoHyphens w:val="0"/>
              <w:ind w:firstLine="79"/>
              <w:jc w:val="both"/>
              <w:rPr>
                <w:lang w:eastAsia="ru-RU"/>
              </w:rPr>
            </w:pPr>
            <w:r w:rsidRPr="000F3BB3">
              <w:rPr>
                <w:lang w:eastAsia="ru-RU"/>
              </w:rPr>
              <w:t>Коммунальное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3.1</w:t>
            </w:r>
          </w:p>
        </w:tc>
      </w:tr>
      <w:tr w:rsidR="000F3BB3" w:rsidRPr="000F3BB3" w:rsidTr="000F3BB3">
        <w:tc>
          <w:tcPr>
            <w:tcW w:w="1055" w:type="dxa"/>
          </w:tcPr>
          <w:p w:rsidR="000F3BB3" w:rsidRPr="000F3BB3" w:rsidRDefault="000F3BB3" w:rsidP="00262913">
            <w:pPr>
              <w:suppressAutoHyphens w:val="0"/>
              <w:ind w:firstLine="142"/>
              <w:jc w:val="center"/>
              <w:rPr>
                <w:bCs/>
                <w:lang w:eastAsia="ru-RU"/>
              </w:rPr>
            </w:pPr>
            <w:r w:rsidRPr="000F3BB3">
              <w:rPr>
                <w:bCs/>
                <w:lang w:eastAsia="ru-RU"/>
              </w:rPr>
              <w:t>2</w:t>
            </w:r>
          </w:p>
        </w:tc>
        <w:tc>
          <w:tcPr>
            <w:tcW w:w="6662" w:type="dxa"/>
          </w:tcPr>
          <w:p w:rsidR="000F3BB3" w:rsidRPr="000F3BB3" w:rsidRDefault="000F3BB3" w:rsidP="00262913">
            <w:pPr>
              <w:suppressAutoHyphens w:val="0"/>
              <w:ind w:firstLine="79"/>
              <w:jc w:val="both"/>
              <w:rPr>
                <w:bCs/>
                <w:lang w:eastAsia="ru-RU"/>
              </w:rPr>
            </w:pPr>
            <w:r w:rsidRPr="000F3BB3">
              <w:rPr>
                <w:bCs/>
                <w:lang w:eastAsia="ru-RU"/>
              </w:rPr>
              <w:t>Парки культуры и отдыха</w:t>
            </w:r>
          </w:p>
        </w:tc>
        <w:tc>
          <w:tcPr>
            <w:tcW w:w="1843" w:type="dxa"/>
          </w:tcPr>
          <w:p w:rsidR="000F3BB3" w:rsidRPr="000F3BB3" w:rsidRDefault="000F3BB3" w:rsidP="00262913">
            <w:pPr>
              <w:suppressAutoHyphens w:val="0"/>
              <w:ind w:firstLine="80"/>
              <w:jc w:val="center"/>
              <w:rPr>
                <w:bCs/>
                <w:lang w:eastAsia="ru-RU"/>
              </w:rPr>
            </w:pPr>
            <w:r w:rsidRPr="000F3BB3">
              <w:rPr>
                <w:bCs/>
                <w:lang w:eastAsia="ru-RU"/>
              </w:rPr>
              <w:t>3.6.2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3</w:t>
            </w:r>
          </w:p>
        </w:tc>
        <w:tc>
          <w:tcPr>
            <w:tcW w:w="6662" w:type="dxa"/>
          </w:tcPr>
          <w:p w:rsidR="000F3BB3" w:rsidRPr="000F3BB3" w:rsidRDefault="000F3BB3" w:rsidP="00262913">
            <w:pPr>
              <w:suppressAutoHyphens w:val="0"/>
              <w:ind w:firstLine="79"/>
              <w:jc w:val="both"/>
              <w:rPr>
                <w:lang w:eastAsia="ru-RU"/>
              </w:rPr>
            </w:pPr>
            <w:r w:rsidRPr="000F3BB3">
              <w:rPr>
                <w:lang w:eastAsia="ru-RU"/>
              </w:rPr>
              <w:t>Отдых (рекреация)</w:t>
            </w:r>
          </w:p>
        </w:tc>
        <w:tc>
          <w:tcPr>
            <w:tcW w:w="1843" w:type="dxa"/>
          </w:tcPr>
          <w:p w:rsidR="000F3BB3" w:rsidRPr="000F3BB3" w:rsidRDefault="000F3BB3" w:rsidP="00262913">
            <w:pPr>
              <w:suppressAutoHyphens w:val="0"/>
              <w:ind w:firstLine="80"/>
              <w:jc w:val="center"/>
              <w:rPr>
                <w:lang w:eastAsia="ru-RU"/>
              </w:rPr>
            </w:pPr>
            <w:r w:rsidRPr="000F3BB3">
              <w:rPr>
                <w:lang w:eastAsia="ru-RU"/>
              </w:rPr>
              <w:t>5.0</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4</w:t>
            </w:r>
          </w:p>
        </w:tc>
        <w:tc>
          <w:tcPr>
            <w:tcW w:w="6662" w:type="dxa"/>
          </w:tcPr>
          <w:p w:rsidR="000F3BB3" w:rsidRPr="000F3BB3" w:rsidRDefault="000F3BB3" w:rsidP="00262913">
            <w:pPr>
              <w:suppressAutoHyphens w:val="0"/>
              <w:ind w:firstLine="79"/>
              <w:jc w:val="both"/>
              <w:rPr>
                <w:lang w:eastAsia="ru-RU"/>
              </w:rPr>
            </w:pPr>
            <w:r w:rsidRPr="000F3BB3">
              <w:rPr>
                <w:lang w:eastAsia="ru-RU"/>
              </w:rPr>
              <w:t>Площадки для занятий спортом</w:t>
            </w:r>
          </w:p>
        </w:tc>
        <w:tc>
          <w:tcPr>
            <w:tcW w:w="1843" w:type="dxa"/>
          </w:tcPr>
          <w:p w:rsidR="000F3BB3" w:rsidRPr="000F3BB3" w:rsidRDefault="000F3BB3" w:rsidP="00262913">
            <w:pPr>
              <w:suppressAutoHyphens w:val="0"/>
              <w:ind w:firstLine="80"/>
              <w:jc w:val="center"/>
              <w:rPr>
                <w:lang w:eastAsia="ru-RU"/>
              </w:rPr>
            </w:pPr>
            <w:r w:rsidRPr="000F3BB3">
              <w:rPr>
                <w:lang w:eastAsia="ru-RU"/>
              </w:rPr>
              <w:t>5.1.3</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5</w:t>
            </w:r>
          </w:p>
        </w:tc>
        <w:tc>
          <w:tcPr>
            <w:tcW w:w="6662" w:type="dxa"/>
          </w:tcPr>
          <w:p w:rsidR="000F3BB3" w:rsidRPr="000F3BB3" w:rsidRDefault="000F3BB3" w:rsidP="00262913">
            <w:pPr>
              <w:suppressAutoHyphens w:val="0"/>
              <w:ind w:firstLine="79"/>
              <w:jc w:val="both"/>
              <w:rPr>
                <w:lang w:eastAsia="ru-RU"/>
              </w:rPr>
            </w:pPr>
            <w:r w:rsidRPr="000F3BB3">
              <w:rPr>
                <w:lang w:eastAsia="ru-RU"/>
              </w:rPr>
              <w:t>Природно-познавательный туризм</w:t>
            </w:r>
          </w:p>
        </w:tc>
        <w:tc>
          <w:tcPr>
            <w:tcW w:w="1843" w:type="dxa"/>
          </w:tcPr>
          <w:p w:rsidR="000F3BB3" w:rsidRPr="000F3BB3" w:rsidRDefault="000F3BB3" w:rsidP="00262913">
            <w:pPr>
              <w:suppressAutoHyphens w:val="0"/>
              <w:ind w:firstLine="80"/>
              <w:jc w:val="center"/>
              <w:rPr>
                <w:lang w:eastAsia="ru-RU"/>
              </w:rPr>
            </w:pPr>
            <w:r w:rsidRPr="000F3BB3">
              <w:rPr>
                <w:lang w:eastAsia="ru-RU"/>
              </w:rPr>
              <w:t>5.2</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6</w:t>
            </w:r>
          </w:p>
        </w:tc>
        <w:tc>
          <w:tcPr>
            <w:tcW w:w="6662" w:type="dxa"/>
          </w:tcPr>
          <w:p w:rsidR="000F3BB3" w:rsidRPr="000F3BB3" w:rsidRDefault="000F3BB3" w:rsidP="00262913">
            <w:pPr>
              <w:suppressAutoHyphens w:val="0"/>
              <w:ind w:firstLine="79"/>
              <w:jc w:val="both"/>
              <w:rPr>
                <w:lang w:eastAsia="ru-RU"/>
              </w:rPr>
            </w:pPr>
            <w:r w:rsidRPr="000F3BB3">
              <w:rPr>
                <w:lang w:eastAsia="ru-RU"/>
              </w:rPr>
              <w:t>Туристическое обслуживание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5.2.1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7</w:t>
            </w:r>
          </w:p>
        </w:tc>
        <w:tc>
          <w:tcPr>
            <w:tcW w:w="6662" w:type="dxa"/>
          </w:tcPr>
          <w:p w:rsidR="000F3BB3" w:rsidRPr="000F3BB3" w:rsidRDefault="000F3BB3" w:rsidP="00262913">
            <w:pPr>
              <w:suppressAutoHyphens w:val="0"/>
              <w:ind w:firstLine="79"/>
              <w:jc w:val="both"/>
              <w:rPr>
                <w:lang w:eastAsia="ru-RU"/>
              </w:rPr>
            </w:pPr>
            <w:r w:rsidRPr="000F3BB3">
              <w:rPr>
                <w:lang w:eastAsia="ru-RU"/>
              </w:rPr>
              <w:t>Обеспечение внутреннего правопорядка</w:t>
            </w:r>
          </w:p>
        </w:tc>
        <w:tc>
          <w:tcPr>
            <w:tcW w:w="1843" w:type="dxa"/>
          </w:tcPr>
          <w:p w:rsidR="000F3BB3" w:rsidRPr="000F3BB3" w:rsidRDefault="000F3BB3" w:rsidP="00262913">
            <w:pPr>
              <w:suppressAutoHyphens w:val="0"/>
              <w:ind w:firstLine="80"/>
              <w:jc w:val="center"/>
              <w:rPr>
                <w:lang w:eastAsia="ru-RU"/>
              </w:rPr>
            </w:pPr>
            <w:r w:rsidRPr="000F3BB3">
              <w:rPr>
                <w:lang w:eastAsia="ru-RU"/>
              </w:rPr>
              <w:t>8.3</w:t>
            </w:r>
          </w:p>
        </w:tc>
      </w:tr>
      <w:tr w:rsidR="000F3BB3" w:rsidRPr="000F3BB3" w:rsidTr="000F3BB3">
        <w:tblPrEx>
          <w:tblBorders>
            <w:insideH w:val="nil"/>
          </w:tblBorders>
        </w:tblPrEx>
        <w:tc>
          <w:tcPr>
            <w:tcW w:w="1055" w:type="dxa"/>
            <w:tcBorders>
              <w:top w:val="single" w:sz="4" w:space="0" w:color="auto"/>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8</w:t>
            </w:r>
          </w:p>
        </w:tc>
        <w:tc>
          <w:tcPr>
            <w:tcW w:w="6662" w:type="dxa"/>
            <w:tcBorders>
              <w:top w:val="single" w:sz="4" w:space="0" w:color="auto"/>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Водные объекты</w:t>
            </w:r>
          </w:p>
        </w:tc>
        <w:tc>
          <w:tcPr>
            <w:tcW w:w="1843" w:type="dxa"/>
            <w:tcBorders>
              <w:top w:val="single" w:sz="4" w:space="0" w:color="auto"/>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11.0</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9</w:t>
            </w:r>
          </w:p>
        </w:tc>
        <w:tc>
          <w:tcPr>
            <w:tcW w:w="6662" w:type="dxa"/>
          </w:tcPr>
          <w:p w:rsidR="000F3BB3" w:rsidRPr="000F3BB3" w:rsidRDefault="000F3BB3" w:rsidP="00262913">
            <w:pPr>
              <w:suppressAutoHyphens w:val="0"/>
              <w:ind w:firstLine="79"/>
              <w:jc w:val="both"/>
              <w:rPr>
                <w:lang w:eastAsia="ru-RU"/>
              </w:rPr>
            </w:pPr>
            <w:r w:rsidRPr="000F3BB3">
              <w:rPr>
                <w:lang w:eastAsia="ru-RU"/>
              </w:rPr>
              <w:t>Общее пользование водными объектами</w:t>
            </w:r>
          </w:p>
        </w:tc>
        <w:tc>
          <w:tcPr>
            <w:tcW w:w="1843" w:type="dxa"/>
          </w:tcPr>
          <w:p w:rsidR="000F3BB3" w:rsidRPr="000F3BB3" w:rsidRDefault="000F3BB3" w:rsidP="00262913">
            <w:pPr>
              <w:suppressAutoHyphens w:val="0"/>
              <w:ind w:firstLine="80"/>
              <w:jc w:val="center"/>
              <w:rPr>
                <w:lang w:eastAsia="ru-RU"/>
              </w:rPr>
            </w:pPr>
            <w:r w:rsidRPr="000F3BB3">
              <w:rPr>
                <w:lang w:eastAsia="ru-RU"/>
              </w:rPr>
              <w:t>11.1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10</w:t>
            </w:r>
          </w:p>
        </w:tc>
        <w:tc>
          <w:tcPr>
            <w:tcW w:w="6662" w:type="dxa"/>
          </w:tcPr>
          <w:p w:rsidR="000F3BB3" w:rsidRPr="000F3BB3" w:rsidRDefault="000F3BB3" w:rsidP="00262913">
            <w:pPr>
              <w:suppressAutoHyphens w:val="0"/>
              <w:ind w:firstLine="79"/>
              <w:jc w:val="both"/>
              <w:rPr>
                <w:lang w:eastAsia="ru-RU"/>
              </w:rPr>
            </w:pPr>
            <w:r w:rsidRPr="000F3BB3">
              <w:rPr>
                <w:lang w:eastAsia="ru-RU"/>
              </w:rPr>
              <w:t>Земельные участки (территории) общего пользования</w:t>
            </w:r>
          </w:p>
        </w:tc>
        <w:tc>
          <w:tcPr>
            <w:tcW w:w="1843" w:type="dxa"/>
          </w:tcPr>
          <w:p w:rsidR="000F3BB3" w:rsidRPr="000F3BB3" w:rsidRDefault="000F3BB3" w:rsidP="00262913">
            <w:pPr>
              <w:suppressAutoHyphens w:val="0"/>
              <w:ind w:firstLine="80"/>
              <w:jc w:val="center"/>
              <w:rPr>
                <w:lang w:eastAsia="ru-RU"/>
              </w:rPr>
            </w:pPr>
            <w:r w:rsidRPr="000F3BB3">
              <w:rPr>
                <w:lang w:eastAsia="ru-RU"/>
              </w:rPr>
              <w:t>12.0</w:t>
            </w:r>
          </w:p>
        </w:tc>
      </w:tr>
      <w:tr w:rsidR="000F3BB3" w:rsidRPr="000F3BB3" w:rsidTr="000F3BB3">
        <w:tc>
          <w:tcPr>
            <w:tcW w:w="9560" w:type="dxa"/>
            <w:gridSpan w:val="3"/>
          </w:tcPr>
          <w:p w:rsidR="000F3BB3" w:rsidRPr="000F3BB3" w:rsidRDefault="000F3BB3" w:rsidP="00262913">
            <w:pPr>
              <w:suppressAutoHyphens w:val="0"/>
              <w:ind w:firstLine="80"/>
              <w:jc w:val="center"/>
              <w:rPr>
                <w:b/>
                <w:lang w:eastAsia="ru-RU"/>
              </w:rPr>
            </w:pPr>
            <w:r w:rsidRPr="000F3BB3">
              <w:rPr>
                <w:b/>
                <w:lang w:eastAsia="ru-RU"/>
              </w:rPr>
              <w:t>Условно разрешенные виды использования (*)</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11</w:t>
            </w:r>
          </w:p>
        </w:tc>
        <w:tc>
          <w:tcPr>
            <w:tcW w:w="6662" w:type="dxa"/>
          </w:tcPr>
          <w:p w:rsidR="000F3BB3" w:rsidRPr="000F3BB3" w:rsidRDefault="000F3BB3" w:rsidP="00262913">
            <w:pPr>
              <w:suppressAutoHyphens w:val="0"/>
              <w:ind w:firstLine="79"/>
              <w:jc w:val="both"/>
              <w:rPr>
                <w:lang w:eastAsia="ru-RU"/>
              </w:rPr>
            </w:pPr>
            <w:r w:rsidRPr="000F3BB3">
              <w:rPr>
                <w:lang w:eastAsia="ru-RU"/>
              </w:rPr>
              <w:t>Культурное развитие</w:t>
            </w:r>
          </w:p>
        </w:tc>
        <w:tc>
          <w:tcPr>
            <w:tcW w:w="1843" w:type="dxa"/>
          </w:tcPr>
          <w:p w:rsidR="000F3BB3" w:rsidRPr="000F3BB3" w:rsidRDefault="000F3BB3" w:rsidP="00262913">
            <w:pPr>
              <w:suppressAutoHyphens w:val="0"/>
              <w:ind w:firstLine="80"/>
              <w:jc w:val="center"/>
              <w:rPr>
                <w:lang w:eastAsia="ru-RU"/>
              </w:rPr>
            </w:pPr>
            <w:r w:rsidRPr="000F3BB3">
              <w:rPr>
                <w:lang w:eastAsia="ru-RU"/>
              </w:rPr>
              <w:t>3.6</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12</w:t>
            </w:r>
          </w:p>
        </w:tc>
        <w:tc>
          <w:tcPr>
            <w:tcW w:w="6662" w:type="dxa"/>
          </w:tcPr>
          <w:p w:rsidR="000F3BB3" w:rsidRPr="000F3BB3" w:rsidRDefault="000F3BB3" w:rsidP="00262913">
            <w:pPr>
              <w:suppressAutoHyphens w:val="0"/>
              <w:ind w:firstLine="79"/>
              <w:jc w:val="both"/>
              <w:rPr>
                <w:lang w:eastAsia="ru-RU"/>
              </w:rPr>
            </w:pPr>
            <w:r w:rsidRPr="000F3BB3">
              <w:rPr>
                <w:lang w:eastAsia="ru-RU"/>
              </w:rPr>
              <w:t>Общественное питание</w:t>
            </w:r>
          </w:p>
        </w:tc>
        <w:tc>
          <w:tcPr>
            <w:tcW w:w="1843" w:type="dxa"/>
          </w:tcPr>
          <w:p w:rsidR="000F3BB3" w:rsidRPr="000F3BB3" w:rsidRDefault="000F3BB3" w:rsidP="00262913">
            <w:pPr>
              <w:suppressAutoHyphens w:val="0"/>
              <w:ind w:firstLine="80"/>
              <w:jc w:val="center"/>
              <w:rPr>
                <w:lang w:eastAsia="ru-RU"/>
              </w:rPr>
            </w:pPr>
            <w:r w:rsidRPr="000F3BB3">
              <w:rPr>
                <w:lang w:eastAsia="ru-RU"/>
              </w:rPr>
              <w:t>4.6</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13</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Развлекательные мероприятия</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4.8.1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14</w:t>
            </w:r>
          </w:p>
        </w:tc>
        <w:tc>
          <w:tcPr>
            <w:tcW w:w="6662" w:type="dxa"/>
          </w:tcPr>
          <w:p w:rsidR="000F3BB3" w:rsidRPr="000F3BB3" w:rsidRDefault="000F3BB3" w:rsidP="00262913">
            <w:pPr>
              <w:suppressAutoHyphens w:val="0"/>
              <w:ind w:firstLine="79"/>
              <w:jc w:val="both"/>
              <w:rPr>
                <w:lang w:eastAsia="ru-RU"/>
              </w:rPr>
            </w:pPr>
            <w:r w:rsidRPr="000F3BB3">
              <w:rPr>
                <w:lang w:eastAsia="ru-RU"/>
              </w:rPr>
              <w:t>Спорт</w:t>
            </w:r>
          </w:p>
        </w:tc>
        <w:tc>
          <w:tcPr>
            <w:tcW w:w="1843" w:type="dxa"/>
          </w:tcPr>
          <w:p w:rsidR="000F3BB3" w:rsidRPr="000F3BB3" w:rsidRDefault="000F3BB3" w:rsidP="00262913">
            <w:pPr>
              <w:suppressAutoHyphens w:val="0"/>
              <w:ind w:firstLine="80"/>
              <w:jc w:val="center"/>
              <w:rPr>
                <w:lang w:eastAsia="ru-RU"/>
              </w:rPr>
            </w:pPr>
            <w:r w:rsidRPr="000F3BB3">
              <w:rPr>
                <w:lang w:eastAsia="ru-RU"/>
              </w:rPr>
              <w:t>5.1</w:t>
            </w:r>
          </w:p>
        </w:tc>
      </w:tr>
      <w:tr w:rsidR="000F3BB3" w:rsidRPr="000F3BB3" w:rsidTr="000F3BB3">
        <w:tc>
          <w:tcPr>
            <w:tcW w:w="1055" w:type="dxa"/>
          </w:tcPr>
          <w:p w:rsidR="000F3BB3" w:rsidRPr="000F3BB3" w:rsidRDefault="000F3BB3" w:rsidP="00262913">
            <w:pPr>
              <w:suppressAutoHyphens w:val="0"/>
              <w:ind w:firstLine="142"/>
              <w:jc w:val="center"/>
              <w:rPr>
                <w:lang w:eastAsia="ru-RU"/>
              </w:rPr>
            </w:pPr>
            <w:r w:rsidRPr="000F3BB3">
              <w:rPr>
                <w:lang w:eastAsia="ru-RU"/>
              </w:rPr>
              <w:t>15</w:t>
            </w:r>
          </w:p>
        </w:tc>
        <w:tc>
          <w:tcPr>
            <w:tcW w:w="6662" w:type="dxa"/>
          </w:tcPr>
          <w:p w:rsidR="000F3BB3" w:rsidRPr="000F3BB3" w:rsidRDefault="000F3BB3" w:rsidP="00262913">
            <w:pPr>
              <w:suppressAutoHyphens w:val="0"/>
              <w:ind w:firstLine="79"/>
              <w:jc w:val="both"/>
              <w:rPr>
                <w:lang w:eastAsia="ru-RU"/>
              </w:rPr>
            </w:pPr>
            <w:r w:rsidRPr="000F3BB3">
              <w:rPr>
                <w:lang w:eastAsia="ru-RU"/>
              </w:rPr>
              <w:t>Обеспечение занятий спортом в помещениях</w:t>
            </w:r>
          </w:p>
        </w:tc>
        <w:tc>
          <w:tcPr>
            <w:tcW w:w="1843" w:type="dxa"/>
          </w:tcPr>
          <w:p w:rsidR="000F3BB3" w:rsidRPr="000F3BB3" w:rsidRDefault="000F3BB3" w:rsidP="00262913">
            <w:pPr>
              <w:suppressAutoHyphens w:val="0"/>
              <w:ind w:firstLine="80"/>
              <w:jc w:val="center"/>
              <w:rPr>
                <w:lang w:eastAsia="ru-RU"/>
              </w:rPr>
            </w:pPr>
            <w:r w:rsidRPr="000F3BB3">
              <w:rPr>
                <w:lang w:eastAsia="ru-RU"/>
              </w:rPr>
              <w:t>5.1.2</w:t>
            </w:r>
          </w:p>
        </w:tc>
      </w:tr>
      <w:tr w:rsidR="000F3BB3" w:rsidRPr="000F3BB3" w:rsidTr="000F3BB3">
        <w:tc>
          <w:tcPr>
            <w:tcW w:w="1055" w:type="dxa"/>
            <w:tcBorders>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16</w:t>
            </w:r>
          </w:p>
        </w:tc>
        <w:tc>
          <w:tcPr>
            <w:tcW w:w="6662" w:type="dxa"/>
            <w:tcBorders>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Причалы для маломерных судов</w:t>
            </w:r>
          </w:p>
        </w:tc>
        <w:tc>
          <w:tcPr>
            <w:tcW w:w="1843" w:type="dxa"/>
            <w:tcBorders>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5.4</w:t>
            </w:r>
          </w:p>
        </w:tc>
      </w:tr>
      <w:tr w:rsidR="000F3BB3" w:rsidRPr="000F3BB3" w:rsidTr="000F3BB3">
        <w:tc>
          <w:tcPr>
            <w:tcW w:w="1055"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142"/>
              <w:jc w:val="center"/>
              <w:rPr>
                <w:lang w:eastAsia="ru-RU"/>
              </w:rPr>
            </w:pPr>
            <w:r w:rsidRPr="000F3BB3">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79"/>
              <w:jc w:val="both"/>
              <w:rPr>
                <w:lang w:eastAsia="ru-RU"/>
              </w:rPr>
            </w:pPr>
            <w:r w:rsidRPr="000F3BB3">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262913">
            <w:pPr>
              <w:suppressAutoHyphens w:val="0"/>
              <w:ind w:firstLine="80"/>
              <w:jc w:val="center"/>
              <w:rPr>
                <w:lang w:eastAsia="ru-RU"/>
              </w:rPr>
            </w:pPr>
            <w:r w:rsidRPr="000F3BB3">
              <w:rPr>
                <w:lang w:eastAsia="ru-RU"/>
              </w:rPr>
              <w:t>11.2</w:t>
            </w:r>
          </w:p>
        </w:tc>
      </w:tr>
      <w:tr w:rsidR="000F3BB3" w:rsidRPr="000F3BB3" w:rsidTr="000F3BB3">
        <w:tblPrEx>
          <w:tblBorders>
            <w:insideH w:val="nil"/>
          </w:tblBorders>
        </w:tblPrEx>
        <w:tc>
          <w:tcPr>
            <w:tcW w:w="1055" w:type="dxa"/>
            <w:tcBorders>
              <w:top w:val="single" w:sz="4" w:space="0" w:color="auto"/>
              <w:bottom w:val="single" w:sz="4" w:space="0" w:color="auto"/>
            </w:tcBorders>
          </w:tcPr>
          <w:p w:rsidR="000F3BB3" w:rsidRPr="000F3BB3" w:rsidRDefault="000F3BB3" w:rsidP="00262913">
            <w:pPr>
              <w:suppressAutoHyphens w:val="0"/>
              <w:ind w:firstLine="142"/>
              <w:jc w:val="center"/>
              <w:rPr>
                <w:lang w:eastAsia="ru-RU"/>
              </w:rPr>
            </w:pPr>
            <w:r w:rsidRPr="000F3BB3">
              <w:rPr>
                <w:lang w:eastAsia="ru-RU"/>
              </w:rPr>
              <w:t>18</w:t>
            </w:r>
          </w:p>
        </w:tc>
        <w:tc>
          <w:tcPr>
            <w:tcW w:w="6662" w:type="dxa"/>
            <w:tcBorders>
              <w:top w:val="single" w:sz="4" w:space="0" w:color="auto"/>
              <w:bottom w:val="single" w:sz="4" w:space="0" w:color="auto"/>
            </w:tcBorders>
          </w:tcPr>
          <w:p w:rsidR="000F3BB3" w:rsidRPr="000F3BB3" w:rsidRDefault="000F3BB3" w:rsidP="00262913">
            <w:pPr>
              <w:suppressAutoHyphens w:val="0"/>
              <w:ind w:firstLine="79"/>
              <w:jc w:val="both"/>
              <w:rPr>
                <w:lang w:eastAsia="ru-RU"/>
              </w:rPr>
            </w:pPr>
            <w:r w:rsidRPr="000F3BB3">
              <w:rPr>
                <w:lang w:eastAsia="ru-RU"/>
              </w:rPr>
              <w:t>Гидротехнические сооружения</w:t>
            </w:r>
          </w:p>
        </w:tc>
        <w:tc>
          <w:tcPr>
            <w:tcW w:w="1843" w:type="dxa"/>
            <w:tcBorders>
              <w:top w:val="single" w:sz="4" w:space="0" w:color="auto"/>
              <w:bottom w:val="single" w:sz="4" w:space="0" w:color="auto"/>
            </w:tcBorders>
          </w:tcPr>
          <w:p w:rsidR="000F3BB3" w:rsidRPr="000F3BB3" w:rsidRDefault="000F3BB3" w:rsidP="00262913">
            <w:pPr>
              <w:suppressAutoHyphens w:val="0"/>
              <w:ind w:firstLine="80"/>
              <w:jc w:val="center"/>
              <w:rPr>
                <w:lang w:eastAsia="ru-RU"/>
              </w:rPr>
            </w:pPr>
            <w:r w:rsidRPr="000F3BB3">
              <w:rPr>
                <w:lang w:eastAsia="ru-RU"/>
              </w:rPr>
              <w:t>11.3</w:t>
            </w:r>
          </w:p>
        </w:tc>
      </w:tr>
    </w:tbl>
    <w:p w:rsidR="000F3BB3" w:rsidRPr="000F3BB3" w:rsidRDefault="000F3BB3" w:rsidP="000F3BB3">
      <w:pPr>
        <w:suppressAutoHyphens w:val="0"/>
        <w:ind w:firstLine="709"/>
        <w:jc w:val="both"/>
        <w:rPr>
          <w:lang w:eastAsia="ru-RU"/>
        </w:rPr>
      </w:pPr>
    </w:p>
    <w:p w:rsidR="000F3BB3" w:rsidRPr="000F3BB3" w:rsidRDefault="000F3BB3" w:rsidP="00262913">
      <w:pPr>
        <w:suppressAutoHyphens w:val="0"/>
        <w:ind w:firstLine="709"/>
        <w:jc w:val="both"/>
        <w:rPr>
          <w:lang w:eastAsia="ru-RU"/>
        </w:rPr>
      </w:pPr>
      <w:r w:rsidRPr="000F3BB3">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0F3BB3" w:rsidRPr="000F3BB3" w:rsidRDefault="000F3BB3" w:rsidP="00262913">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262913">
      <w:pPr>
        <w:numPr>
          <w:ilvl w:val="0"/>
          <w:numId w:val="14"/>
        </w:num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262913">
      <w:pPr>
        <w:numPr>
          <w:ilvl w:val="0"/>
          <w:numId w:val="14"/>
        </w:numPr>
        <w:suppressAutoHyphens w:val="0"/>
        <w:ind w:firstLine="709"/>
        <w:jc w:val="both"/>
        <w:rPr>
          <w:lang w:eastAsia="ru-RU"/>
        </w:rPr>
      </w:pPr>
      <w:r w:rsidRPr="000F3BB3">
        <w:rPr>
          <w:lang w:eastAsia="ru-RU"/>
        </w:rPr>
        <w:t>а) минимальная площадь земельного участка - 400 кв. метров;</w:t>
      </w:r>
    </w:p>
    <w:p w:rsidR="000F3BB3" w:rsidRPr="000F3BB3" w:rsidRDefault="000F3BB3" w:rsidP="00262913">
      <w:pPr>
        <w:numPr>
          <w:ilvl w:val="0"/>
          <w:numId w:val="14"/>
        </w:numPr>
        <w:suppressAutoHyphens w:val="0"/>
        <w:ind w:firstLine="709"/>
        <w:jc w:val="both"/>
        <w:rPr>
          <w:lang w:eastAsia="ru-RU"/>
        </w:rPr>
      </w:pPr>
      <w:r w:rsidRPr="000F3BB3">
        <w:rPr>
          <w:lang w:eastAsia="ru-RU"/>
        </w:rPr>
        <w:t>б) максимальная площадь земельного участка - 3000 кв. метров;</w:t>
      </w:r>
    </w:p>
    <w:p w:rsidR="000F3BB3" w:rsidRPr="000F3BB3" w:rsidRDefault="000F3BB3" w:rsidP="00262913">
      <w:pPr>
        <w:numPr>
          <w:ilvl w:val="0"/>
          <w:numId w:val="14"/>
        </w:numPr>
        <w:suppressAutoHyphens w:val="0"/>
        <w:ind w:firstLine="709"/>
        <w:jc w:val="both"/>
        <w:rPr>
          <w:lang w:eastAsia="ru-RU"/>
        </w:rPr>
      </w:pPr>
      <w:r w:rsidRPr="000F3BB3">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0F3BB3">
          <w:rPr>
            <w:lang w:eastAsia="ru-RU"/>
          </w:rPr>
          <w:t>10 метров</w:t>
        </w:r>
      </w:smartTag>
      <w:r w:rsidRPr="000F3BB3">
        <w:rPr>
          <w:lang w:eastAsia="ru-RU"/>
        </w:rPr>
        <w:t>;</w:t>
      </w:r>
    </w:p>
    <w:p w:rsidR="000F3BB3" w:rsidRPr="000F3BB3" w:rsidRDefault="000F3BB3" w:rsidP="00262913">
      <w:pPr>
        <w:numPr>
          <w:ilvl w:val="0"/>
          <w:numId w:val="14"/>
        </w:numPr>
        <w:suppressAutoHyphens w:val="0"/>
        <w:ind w:firstLine="709"/>
        <w:jc w:val="both"/>
        <w:rPr>
          <w:lang w:eastAsia="ru-RU"/>
        </w:rPr>
      </w:pPr>
      <w:r w:rsidRPr="000F3BB3">
        <w:rPr>
          <w:lang w:eastAsia="ru-RU"/>
        </w:rPr>
        <w:t>2) предельная высота зданий, строений, сооружений – 3 этажа;</w:t>
      </w:r>
    </w:p>
    <w:p w:rsidR="000F3BB3" w:rsidRPr="000F3BB3" w:rsidRDefault="000F3BB3" w:rsidP="00262913">
      <w:pPr>
        <w:numPr>
          <w:ilvl w:val="0"/>
          <w:numId w:val="14"/>
        </w:num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262913">
      <w:pPr>
        <w:numPr>
          <w:ilvl w:val="0"/>
          <w:numId w:val="14"/>
        </w:num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0F3BB3" w:rsidRPr="000F3BB3" w:rsidRDefault="000F3BB3" w:rsidP="00262913">
      <w:pPr>
        <w:numPr>
          <w:ilvl w:val="0"/>
          <w:numId w:val="14"/>
        </w:num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Default="000F3BB3" w:rsidP="00262913">
      <w:pPr>
        <w:numPr>
          <w:ilvl w:val="0"/>
          <w:numId w:val="14"/>
        </w:numPr>
        <w:suppressAutoHyphens w:val="0"/>
        <w:ind w:firstLine="709"/>
        <w:jc w:val="both"/>
        <w:rPr>
          <w:lang w:eastAsia="ru-RU"/>
        </w:rPr>
      </w:pPr>
      <w:r w:rsidRPr="000F3BB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262913" w:rsidRDefault="00262913" w:rsidP="00262913">
      <w:pPr>
        <w:suppressAutoHyphens w:val="0"/>
        <w:jc w:val="both"/>
        <w:rPr>
          <w:lang w:eastAsia="ru-RU"/>
        </w:rPr>
      </w:pPr>
    </w:p>
    <w:p w:rsidR="00262913" w:rsidRPr="00262913" w:rsidRDefault="00B9406D" w:rsidP="00B9406D">
      <w:pPr>
        <w:suppressAutoHyphens w:val="0"/>
        <w:ind w:firstLine="709"/>
        <w:jc w:val="both"/>
        <w:rPr>
          <w:b/>
          <w:i/>
          <w:lang w:eastAsia="ru-RU"/>
        </w:rPr>
      </w:pPr>
      <w:r>
        <w:rPr>
          <w:b/>
          <w:i/>
          <w:lang w:eastAsia="ru-RU"/>
        </w:rPr>
        <w:t>2</w:t>
      </w:r>
      <w:r w:rsidR="00262913" w:rsidRPr="00262913">
        <w:rPr>
          <w:b/>
          <w:i/>
          <w:lang w:eastAsia="ru-RU"/>
        </w:rPr>
        <w:t xml:space="preserve">. </w:t>
      </w:r>
      <w:r>
        <w:rPr>
          <w:b/>
          <w:i/>
          <w:lang w:eastAsia="ru-RU"/>
        </w:rPr>
        <w:t>Зона р</w:t>
      </w:r>
      <w:r w:rsidR="00262913" w:rsidRPr="00262913">
        <w:rPr>
          <w:b/>
          <w:i/>
          <w:lang w:eastAsia="ru-RU"/>
        </w:rPr>
        <w:t xml:space="preserve">екреационного назначения (Р) </w:t>
      </w:r>
    </w:p>
    <w:p w:rsidR="00262913" w:rsidRPr="00262913" w:rsidRDefault="00262913" w:rsidP="00B9406D">
      <w:pPr>
        <w:suppressAutoHyphens w:val="0"/>
        <w:ind w:firstLine="709"/>
        <w:jc w:val="both"/>
        <w:rPr>
          <w:lang w:eastAsia="ru-RU"/>
        </w:rPr>
      </w:pPr>
      <w:r w:rsidRPr="00262913">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262913" w:rsidRPr="00262913" w:rsidRDefault="00262913" w:rsidP="00262913">
      <w:pPr>
        <w:suppressAutoHyphens w:val="0"/>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N</w:t>
            </w:r>
          </w:p>
          <w:p w:rsidR="00262913" w:rsidRPr="00262913" w:rsidRDefault="00262913" w:rsidP="00B9406D">
            <w:pPr>
              <w:suppressAutoHyphens w:val="0"/>
              <w:jc w:val="center"/>
              <w:rPr>
                <w:lang w:eastAsia="ru-RU"/>
              </w:rPr>
            </w:pPr>
            <w:r w:rsidRPr="00262913">
              <w:rPr>
                <w:lang w:eastAsia="ru-RU"/>
              </w:rPr>
              <w:t>п/п</w:t>
            </w:r>
          </w:p>
        </w:tc>
        <w:tc>
          <w:tcPr>
            <w:tcW w:w="6662" w:type="dxa"/>
          </w:tcPr>
          <w:p w:rsidR="00262913" w:rsidRPr="00262913" w:rsidRDefault="00262913" w:rsidP="00B9406D">
            <w:pPr>
              <w:suppressAutoHyphens w:val="0"/>
              <w:jc w:val="center"/>
              <w:rPr>
                <w:lang w:eastAsia="ru-RU"/>
              </w:rPr>
            </w:pPr>
            <w:r w:rsidRPr="00262913">
              <w:rPr>
                <w:lang w:eastAsia="ru-RU"/>
              </w:rPr>
              <w:t>Наименование вида разрешенного использования земельных участков</w:t>
            </w:r>
          </w:p>
        </w:tc>
        <w:tc>
          <w:tcPr>
            <w:tcW w:w="1843" w:type="dxa"/>
          </w:tcPr>
          <w:p w:rsidR="00262913" w:rsidRPr="00262913" w:rsidRDefault="00262913" w:rsidP="00B9406D">
            <w:pPr>
              <w:suppressAutoHyphens w:val="0"/>
              <w:jc w:val="center"/>
              <w:rPr>
                <w:lang w:eastAsia="ru-RU"/>
              </w:rPr>
            </w:pPr>
            <w:r w:rsidRPr="00262913">
              <w:rPr>
                <w:lang w:eastAsia="ru-RU"/>
              </w:rPr>
              <w:t>Код</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w:t>
            </w:r>
          </w:p>
        </w:tc>
        <w:tc>
          <w:tcPr>
            <w:tcW w:w="6662" w:type="dxa"/>
          </w:tcPr>
          <w:p w:rsidR="00262913" w:rsidRPr="00262913" w:rsidRDefault="00262913" w:rsidP="00B9406D">
            <w:pPr>
              <w:suppressAutoHyphens w:val="0"/>
              <w:jc w:val="center"/>
              <w:rPr>
                <w:lang w:eastAsia="ru-RU"/>
              </w:rPr>
            </w:pPr>
            <w:r w:rsidRPr="00262913">
              <w:rPr>
                <w:lang w:eastAsia="ru-RU"/>
              </w:rPr>
              <w:t>2</w:t>
            </w:r>
          </w:p>
        </w:tc>
        <w:tc>
          <w:tcPr>
            <w:tcW w:w="1843" w:type="dxa"/>
          </w:tcPr>
          <w:p w:rsidR="00262913" w:rsidRPr="00262913" w:rsidRDefault="00262913" w:rsidP="00B9406D">
            <w:pPr>
              <w:suppressAutoHyphens w:val="0"/>
              <w:jc w:val="center"/>
              <w:rPr>
                <w:lang w:eastAsia="ru-RU"/>
              </w:rPr>
            </w:pPr>
            <w:r w:rsidRPr="00262913">
              <w:rPr>
                <w:lang w:eastAsia="ru-RU"/>
              </w:rPr>
              <w:t>3</w:t>
            </w:r>
          </w:p>
        </w:tc>
      </w:tr>
      <w:tr w:rsidR="00262913" w:rsidRPr="00262913" w:rsidTr="00262913">
        <w:tc>
          <w:tcPr>
            <w:tcW w:w="9560" w:type="dxa"/>
            <w:gridSpan w:val="3"/>
          </w:tcPr>
          <w:p w:rsidR="00262913" w:rsidRPr="00262913" w:rsidRDefault="00262913" w:rsidP="00B9406D">
            <w:pPr>
              <w:suppressAutoHyphens w:val="0"/>
              <w:jc w:val="center"/>
              <w:rPr>
                <w:b/>
                <w:lang w:eastAsia="ru-RU"/>
              </w:rPr>
            </w:pPr>
            <w:r w:rsidRPr="00262913">
              <w:rPr>
                <w:b/>
                <w:lang w:eastAsia="ru-RU"/>
              </w:rPr>
              <w:t>Основные виды разрешенного использования</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w:t>
            </w:r>
          </w:p>
        </w:tc>
        <w:tc>
          <w:tcPr>
            <w:tcW w:w="6662" w:type="dxa"/>
          </w:tcPr>
          <w:p w:rsidR="00262913" w:rsidRPr="00262913" w:rsidRDefault="00262913" w:rsidP="00262913">
            <w:pPr>
              <w:suppressAutoHyphens w:val="0"/>
              <w:jc w:val="both"/>
              <w:rPr>
                <w:lang w:eastAsia="ru-RU"/>
              </w:rPr>
            </w:pPr>
            <w:r w:rsidRPr="00262913">
              <w:rPr>
                <w:lang w:eastAsia="ru-RU"/>
              </w:rPr>
              <w:t>Коммунальное обслуживание</w:t>
            </w:r>
          </w:p>
        </w:tc>
        <w:tc>
          <w:tcPr>
            <w:tcW w:w="1843" w:type="dxa"/>
          </w:tcPr>
          <w:p w:rsidR="00262913" w:rsidRPr="00262913" w:rsidRDefault="00262913" w:rsidP="00B9406D">
            <w:pPr>
              <w:suppressAutoHyphens w:val="0"/>
              <w:jc w:val="center"/>
              <w:rPr>
                <w:lang w:eastAsia="ru-RU"/>
              </w:rPr>
            </w:pPr>
            <w:r w:rsidRPr="00262913">
              <w:rPr>
                <w:lang w:eastAsia="ru-RU"/>
              </w:rPr>
              <w:t>3.1</w:t>
            </w:r>
          </w:p>
        </w:tc>
      </w:tr>
      <w:tr w:rsidR="00262913" w:rsidRPr="00262913" w:rsidTr="00262913">
        <w:tc>
          <w:tcPr>
            <w:tcW w:w="1055" w:type="dxa"/>
          </w:tcPr>
          <w:p w:rsidR="00262913" w:rsidRPr="00262913" w:rsidRDefault="00262913" w:rsidP="00B9406D">
            <w:pPr>
              <w:suppressAutoHyphens w:val="0"/>
              <w:jc w:val="center"/>
              <w:rPr>
                <w:bCs/>
                <w:lang w:eastAsia="ru-RU"/>
              </w:rPr>
            </w:pPr>
            <w:r w:rsidRPr="00262913">
              <w:rPr>
                <w:bCs/>
                <w:lang w:eastAsia="ru-RU"/>
              </w:rPr>
              <w:t>2</w:t>
            </w:r>
          </w:p>
        </w:tc>
        <w:tc>
          <w:tcPr>
            <w:tcW w:w="6662" w:type="dxa"/>
          </w:tcPr>
          <w:p w:rsidR="00262913" w:rsidRPr="00262913" w:rsidRDefault="00262913" w:rsidP="00262913">
            <w:pPr>
              <w:suppressAutoHyphens w:val="0"/>
              <w:jc w:val="both"/>
              <w:rPr>
                <w:bCs/>
                <w:lang w:eastAsia="ru-RU"/>
              </w:rPr>
            </w:pPr>
            <w:r w:rsidRPr="00262913">
              <w:rPr>
                <w:bCs/>
                <w:lang w:eastAsia="ru-RU"/>
              </w:rPr>
              <w:t>Парки культуры и отдыха</w:t>
            </w:r>
          </w:p>
        </w:tc>
        <w:tc>
          <w:tcPr>
            <w:tcW w:w="1843" w:type="dxa"/>
          </w:tcPr>
          <w:p w:rsidR="00262913" w:rsidRPr="00262913" w:rsidRDefault="00262913" w:rsidP="00B9406D">
            <w:pPr>
              <w:suppressAutoHyphens w:val="0"/>
              <w:jc w:val="center"/>
              <w:rPr>
                <w:bCs/>
                <w:lang w:eastAsia="ru-RU"/>
              </w:rPr>
            </w:pPr>
            <w:r w:rsidRPr="00262913">
              <w:rPr>
                <w:bCs/>
                <w:lang w:eastAsia="ru-RU"/>
              </w:rPr>
              <w:t>3.6.2</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3</w:t>
            </w:r>
          </w:p>
        </w:tc>
        <w:tc>
          <w:tcPr>
            <w:tcW w:w="6662" w:type="dxa"/>
          </w:tcPr>
          <w:p w:rsidR="00262913" w:rsidRPr="00262913" w:rsidRDefault="00262913" w:rsidP="00262913">
            <w:pPr>
              <w:suppressAutoHyphens w:val="0"/>
              <w:jc w:val="both"/>
              <w:rPr>
                <w:lang w:eastAsia="ru-RU"/>
              </w:rPr>
            </w:pPr>
            <w:r w:rsidRPr="00262913">
              <w:rPr>
                <w:lang w:eastAsia="ru-RU"/>
              </w:rPr>
              <w:t>Отдых (рекреация)</w:t>
            </w:r>
          </w:p>
        </w:tc>
        <w:tc>
          <w:tcPr>
            <w:tcW w:w="1843" w:type="dxa"/>
          </w:tcPr>
          <w:p w:rsidR="00262913" w:rsidRPr="00262913" w:rsidRDefault="00262913" w:rsidP="00B9406D">
            <w:pPr>
              <w:suppressAutoHyphens w:val="0"/>
              <w:jc w:val="center"/>
              <w:rPr>
                <w:lang w:eastAsia="ru-RU"/>
              </w:rPr>
            </w:pPr>
            <w:r w:rsidRPr="00262913">
              <w:rPr>
                <w:lang w:eastAsia="ru-RU"/>
              </w:rPr>
              <w:t>5.0</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4</w:t>
            </w:r>
          </w:p>
        </w:tc>
        <w:tc>
          <w:tcPr>
            <w:tcW w:w="6662" w:type="dxa"/>
          </w:tcPr>
          <w:p w:rsidR="00262913" w:rsidRPr="00262913" w:rsidRDefault="00262913" w:rsidP="00262913">
            <w:pPr>
              <w:suppressAutoHyphens w:val="0"/>
              <w:jc w:val="both"/>
              <w:rPr>
                <w:lang w:eastAsia="ru-RU"/>
              </w:rPr>
            </w:pPr>
            <w:r w:rsidRPr="00262913">
              <w:rPr>
                <w:lang w:eastAsia="ru-RU"/>
              </w:rPr>
              <w:t>Площадки для занятий спортом</w:t>
            </w:r>
          </w:p>
        </w:tc>
        <w:tc>
          <w:tcPr>
            <w:tcW w:w="1843" w:type="dxa"/>
          </w:tcPr>
          <w:p w:rsidR="00262913" w:rsidRPr="00262913" w:rsidRDefault="00262913" w:rsidP="00B9406D">
            <w:pPr>
              <w:suppressAutoHyphens w:val="0"/>
              <w:jc w:val="center"/>
              <w:rPr>
                <w:lang w:eastAsia="ru-RU"/>
              </w:rPr>
            </w:pPr>
            <w:r w:rsidRPr="00262913">
              <w:rPr>
                <w:lang w:eastAsia="ru-RU"/>
              </w:rPr>
              <w:t>5.1.3</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5</w:t>
            </w:r>
          </w:p>
        </w:tc>
        <w:tc>
          <w:tcPr>
            <w:tcW w:w="6662" w:type="dxa"/>
          </w:tcPr>
          <w:p w:rsidR="00262913" w:rsidRPr="00262913" w:rsidRDefault="00262913" w:rsidP="00262913">
            <w:pPr>
              <w:suppressAutoHyphens w:val="0"/>
              <w:jc w:val="both"/>
              <w:rPr>
                <w:lang w:eastAsia="ru-RU"/>
              </w:rPr>
            </w:pPr>
            <w:r w:rsidRPr="00262913">
              <w:rPr>
                <w:lang w:eastAsia="ru-RU"/>
              </w:rPr>
              <w:t>Природно-познавательный туризм</w:t>
            </w:r>
          </w:p>
        </w:tc>
        <w:tc>
          <w:tcPr>
            <w:tcW w:w="1843" w:type="dxa"/>
          </w:tcPr>
          <w:p w:rsidR="00262913" w:rsidRPr="00262913" w:rsidRDefault="00262913" w:rsidP="00B9406D">
            <w:pPr>
              <w:suppressAutoHyphens w:val="0"/>
              <w:jc w:val="center"/>
              <w:rPr>
                <w:lang w:eastAsia="ru-RU"/>
              </w:rPr>
            </w:pPr>
            <w:r w:rsidRPr="00262913">
              <w:rPr>
                <w:lang w:eastAsia="ru-RU"/>
              </w:rPr>
              <w:t>5.2</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6</w:t>
            </w:r>
          </w:p>
        </w:tc>
        <w:tc>
          <w:tcPr>
            <w:tcW w:w="6662" w:type="dxa"/>
          </w:tcPr>
          <w:p w:rsidR="00262913" w:rsidRPr="00262913" w:rsidRDefault="00262913" w:rsidP="00262913">
            <w:pPr>
              <w:suppressAutoHyphens w:val="0"/>
              <w:jc w:val="both"/>
              <w:rPr>
                <w:lang w:eastAsia="ru-RU"/>
              </w:rPr>
            </w:pPr>
            <w:r w:rsidRPr="00262913">
              <w:rPr>
                <w:lang w:eastAsia="ru-RU"/>
              </w:rPr>
              <w:t>Туристическое обслуживание</w:t>
            </w:r>
          </w:p>
        </w:tc>
        <w:tc>
          <w:tcPr>
            <w:tcW w:w="1843" w:type="dxa"/>
          </w:tcPr>
          <w:p w:rsidR="00262913" w:rsidRPr="00262913" w:rsidRDefault="00262913" w:rsidP="00B9406D">
            <w:pPr>
              <w:suppressAutoHyphens w:val="0"/>
              <w:jc w:val="center"/>
              <w:rPr>
                <w:lang w:eastAsia="ru-RU"/>
              </w:rPr>
            </w:pPr>
            <w:r w:rsidRPr="00262913">
              <w:rPr>
                <w:lang w:eastAsia="ru-RU"/>
              </w:rPr>
              <w:t>5.2.1</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7</w:t>
            </w:r>
          </w:p>
        </w:tc>
        <w:tc>
          <w:tcPr>
            <w:tcW w:w="6662" w:type="dxa"/>
          </w:tcPr>
          <w:p w:rsidR="00262913" w:rsidRPr="00262913" w:rsidRDefault="00262913" w:rsidP="00262913">
            <w:pPr>
              <w:suppressAutoHyphens w:val="0"/>
              <w:jc w:val="both"/>
              <w:rPr>
                <w:lang w:eastAsia="ru-RU"/>
              </w:rPr>
            </w:pPr>
            <w:r w:rsidRPr="00262913">
              <w:rPr>
                <w:lang w:eastAsia="ru-RU"/>
              </w:rPr>
              <w:t>Обеспечение внутреннего правопорядка</w:t>
            </w:r>
          </w:p>
        </w:tc>
        <w:tc>
          <w:tcPr>
            <w:tcW w:w="1843" w:type="dxa"/>
          </w:tcPr>
          <w:p w:rsidR="00262913" w:rsidRPr="00262913" w:rsidRDefault="00262913" w:rsidP="00B9406D">
            <w:pPr>
              <w:suppressAutoHyphens w:val="0"/>
              <w:jc w:val="center"/>
              <w:rPr>
                <w:lang w:eastAsia="ru-RU"/>
              </w:rPr>
            </w:pPr>
            <w:r w:rsidRPr="00262913">
              <w:rPr>
                <w:lang w:eastAsia="ru-RU"/>
              </w:rPr>
              <w:t>8.3</w:t>
            </w:r>
          </w:p>
        </w:tc>
      </w:tr>
      <w:tr w:rsidR="00262913" w:rsidRPr="00262913" w:rsidTr="00262913">
        <w:tblPrEx>
          <w:tblBorders>
            <w:insideH w:val="nil"/>
          </w:tblBorders>
        </w:tblPrEx>
        <w:tc>
          <w:tcPr>
            <w:tcW w:w="1055" w:type="dxa"/>
            <w:tcBorders>
              <w:top w:val="single" w:sz="4" w:space="0" w:color="auto"/>
              <w:bottom w:val="single" w:sz="4" w:space="0" w:color="auto"/>
            </w:tcBorders>
          </w:tcPr>
          <w:p w:rsidR="00262913" w:rsidRPr="00262913" w:rsidRDefault="00262913" w:rsidP="00B9406D">
            <w:pPr>
              <w:suppressAutoHyphens w:val="0"/>
              <w:jc w:val="center"/>
              <w:rPr>
                <w:lang w:eastAsia="ru-RU"/>
              </w:rPr>
            </w:pPr>
            <w:r w:rsidRPr="00262913">
              <w:rPr>
                <w:lang w:eastAsia="ru-RU"/>
              </w:rPr>
              <w:t>8</w:t>
            </w:r>
          </w:p>
        </w:tc>
        <w:tc>
          <w:tcPr>
            <w:tcW w:w="6662" w:type="dxa"/>
            <w:tcBorders>
              <w:top w:val="single" w:sz="4" w:space="0" w:color="auto"/>
              <w:bottom w:val="single" w:sz="4" w:space="0" w:color="auto"/>
            </w:tcBorders>
          </w:tcPr>
          <w:p w:rsidR="00262913" w:rsidRPr="00262913" w:rsidRDefault="00262913" w:rsidP="00262913">
            <w:pPr>
              <w:suppressAutoHyphens w:val="0"/>
              <w:jc w:val="both"/>
              <w:rPr>
                <w:lang w:eastAsia="ru-RU"/>
              </w:rPr>
            </w:pPr>
            <w:r w:rsidRPr="00262913">
              <w:rPr>
                <w:lang w:eastAsia="ru-RU"/>
              </w:rPr>
              <w:t>Водные объекты</w:t>
            </w:r>
          </w:p>
        </w:tc>
        <w:tc>
          <w:tcPr>
            <w:tcW w:w="1843" w:type="dxa"/>
            <w:tcBorders>
              <w:top w:val="single" w:sz="4" w:space="0" w:color="auto"/>
              <w:bottom w:val="single" w:sz="4" w:space="0" w:color="auto"/>
            </w:tcBorders>
          </w:tcPr>
          <w:p w:rsidR="00262913" w:rsidRPr="00262913" w:rsidRDefault="00262913" w:rsidP="00B9406D">
            <w:pPr>
              <w:suppressAutoHyphens w:val="0"/>
              <w:jc w:val="center"/>
              <w:rPr>
                <w:lang w:eastAsia="ru-RU"/>
              </w:rPr>
            </w:pPr>
            <w:r w:rsidRPr="00262913">
              <w:rPr>
                <w:lang w:eastAsia="ru-RU"/>
              </w:rPr>
              <w:t>11.0</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9</w:t>
            </w:r>
          </w:p>
        </w:tc>
        <w:tc>
          <w:tcPr>
            <w:tcW w:w="6662" w:type="dxa"/>
          </w:tcPr>
          <w:p w:rsidR="00262913" w:rsidRPr="00262913" w:rsidRDefault="00262913" w:rsidP="00262913">
            <w:pPr>
              <w:suppressAutoHyphens w:val="0"/>
              <w:jc w:val="both"/>
              <w:rPr>
                <w:lang w:eastAsia="ru-RU"/>
              </w:rPr>
            </w:pPr>
            <w:r w:rsidRPr="00262913">
              <w:rPr>
                <w:lang w:eastAsia="ru-RU"/>
              </w:rPr>
              <w:t>Общее пользование водными объектами</w:t>
            </w:r>
          </w:p>
        </w:tc>
        <w:tc>
          <w:tcPr>
            <w:tcW w:w="1843" w:type="dxa"/>
          </w:tcPr>
          <w:p w:rsidR="00262913" w:rsidRPr="00262913" w:rsidRDefault="00262913" w:rsidP="00B9406D">
            <w:pPr>
              <w:suppressAutoHyphens w:val="0"/>
              <w:jc w:val="center"/>
              <w:rPr>
                <w:lang w:eastAsia="ru-RU"/>
              </w:rPr>
            </w:pPr>
            <w:r w:rsidRPr="00262913">
              <w:rPr>
                <w:lang w:eastAsia="ru-RU"/>
              </w:rPr>
              <w:t>11.1</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10</w:t>
            </w:r>
          </w:p>
        </w:tc>
        <w:tc>
          <w:tcPr>
            <w:tcW w:w="6662" w:type="dxa"/>
          </w:tcPr>
          <w:p w:rsidR="00262913" w:rsidRPr="00262913" w:rsidRDefault="00262913" w:rsidP="00262913">
            <w:pPr>
              <w:suppressAutoHyphens w:val="0"/>
              <w:jc w:val="both"/>
              <w:rPr>
                <w:lang w:eastAsia="ru-RU"/>
              </w:rPr>
            </w:pPr>
            <w:r w:rsidRPr="00262913">
              <w:rPr>
                <w:lang w:eastAsia="ru-RU"/>
              </w:rPr>
              <w:t>Земельные участки (территории) общего пользования</w:t>
            </w:r>
          </w:p>
        </w:tc>
        <w:tc>
          <w:tcPr>
            <w:tcW w:w="1843" w:type="dxa"/>
          </w:tcPr>
          <w:p w:rsidR="00262913" w:rsidRPr="00262913" w:rsidRDefault="00262913" w:rsidP="00B9406D">
            <w:pPr>
              <w:suppressAutoHyphens w:val="0"/>
              <w:jc w:val="center"/>
              <w:rPr>
                <w:lang w:eastAsia="ru-RU"/>
              </w:rPr>
            </w:pPr>
            <w:r w:rsidRPr="00262913">
              <w:rPr>
                <w:lang w:eastAsia="ru-RU"/>
              </w:rPr>
              <w:t>12.0</w:t>
            </w:r>
          </w:p>
        </w:tc>
      </w:tr>
      <w:tr w:rsidR="00262913" w:rsidRPr="00262913" w:rsidTr="00262913">
        <w:tc>
          <w:tcPr>
            <w:tcW w:w="9560" w:type="dxa"/>
            <w:gridSpan w:val="3"/>
          </w:tcPr>
          <w:p w:rsidR="00262913" w:rsidRPr="00262913" w:rsidRDefault="00262913" w:rsidP="00B9406D">
            <w:pPr>
              <w:suppressAutoHyphens w:val="0"/>
              <w:jc w:val="center"/>
              <w:rPr>
                <w:b/>
                <w:lang w:eastAsia="ru-RU"/>
              </w:rPr>
            </w:pPr>
            <w:r w:rsidRPr="00262913">
              <w:rPr>
                <w:b/>
                <w:lang w:eastAsia="ru-RU"/>
              </w:rPr>
              <w:t>Условно разрешенные виды использования (*)</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11</w:t>
            </w:r>
          </w:p>
        </w:tc>
        <w:tc>
          <w:tcPr>
            <w:tcW w:w="6662" w:type="dxa"/>
          </w:tcPr>
          <w:p w:rsidR="00262913" w:rsidRPr="00262913" w:rsidRDefault="00262913" w:rsidP="00262913">
            <w:pPr>
              <w:suppressAutoHyphens w:val="0"/>
              <w:jc w:val="both"/>
              <w:rPr>
                <w:lang w:eastAsia="ru-RU"/>
              </w:rPr>
            </w:pPr>
            <w:r w:rsidRPr="00262913">
              <w:rPr>
                <w:lang w:eastAsia="ru-RU"/>
              </w:rPr>
              <w:t>Культурное развитие</w:t>
            </w:r>
          </w:p>
        </w:tc>
        <w:tc>
          <w:tcPr>
            <w:tcW w:w="1843" w:type="dxa"/>
          </w:tcPr>
          <w:p w:rsidR="00262913" w:rsidRPr="00262913" w:rsidRDefault="00262913" w:rsidP="00B9406D">
            <w:pPr>
              <w:suppressAutoHyphens w:val="0"/>
              <w:jc w:val="center"/>
              <w:rPr>
                <w:lang w:eastAsia="ru-RU"/>
              </w:rPr>
            </w:pPr>
            <w:r w:rsidRPr="00262913">
              <w:rPr>
                <w:lang w:eastAsia="ru-RU"/>
              </w:rPr>
              <w:t>3.6</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12</w:t>
            </w:r>
          </w:p>
        </w:tc>
        <w:tc>
          <w:tcPr>
            <w:tcW w:w="6662" w:type="dxa"/>
          </w:tcPr>
          <w:p w:rsidR="00262913" w:rsidRPr="00262913" w:rsidRDefault="00262913" w:rsidP="00262913">
            <w:pPr>
              <w:suppressAutoHyphens w:val="0"/>
              <w:jc w:val="both"/>
              <w:rPr>
                <w:lang w:eastAsia="ru-RU"/>
              </w:rPr>
            </w:pPr>
            <w:r w:rsidRPr="00262913">
              <w:rPr>
                <w:lang w:eastAsia="ru-RU"/>
              </w:rPr>
              <w:t>Общественное питание</w:t>
            </w:r>
          </w:p>
        </w:tc>
        <w:tc>
          <w:tcPr>
            <w:tcW w:w="1843" w:type="dxa"/>
          </w:tcPr>
          <w:p w:rsidR="00262913" w:rsidRPr="00262913" w:rsidRDefault="00262913" w:rsidP="00B9406D">
            <w:pPr>
              <w:suppressAutoHyphens w:val="0"/>
              <w:jc w:val="center"/>
              <w:rPr>
                <w:lang w:eastAsia="ru-RU"/>
              </w:rPr>
            </w:pPr>
            <w:r w:rsidRPr="00262913">
              <w:rPr>
                <w:lang w:eastAsia="ru-RU"/>
              </w:rPr>
              <w:t>4.6</w:t>
            </w:r>
          </w:p>
        </w:tc>
      </w:tr>
      <w:tr w:rsidR="00262913" w:rsidRPr="00262913" w:rsidTr="00262913">
        <w:tc>
          <w:tcPr>
            <w:tcW w:w="1055" w:type="dxa"/>
            <w:tcBorders>
              <w:bottom w:val="single" w:sz="4" w:space="0" w:color="auto"/>
            </w:tcBorders>
          </w:tcPr>
          <w:p w:rsidR="00262913" w:rsidRPr="00262913" w:rsidRDefault="00262913" w:rsidP="00B9406D">
            <w:pPr>
              <w:suppressAutoHyphens w:val="0"/>
              <w:jc w:val="center"/>
              <w:rPr>
                <w:lang w:eastAsia="ru-RU"/>
              </w:rPr>
            </w:pPr>
            <w:r w:rsidRPr="00262913">
              <w:rPr>
                <w:lang w:eastAsia="ru-RU"/>
              </w:rPr>
              <w:t>13</w:t>
            </w:r>
          </w:p>
        </w:tc>
        <w:tc>
          <w:tcPr>
            <w:tcW w:w="6662" w:type="dxa"/>
            <w:tcBorders>
              <w:bottom w:val="single" w:sz="4" w:space="0" w:color="auto"/>
            </w:tcBorders>
          </w:tcPr>
          <w:p w:rsidR="00262913" w:rsidRPr="00262913" w:rsidRDefault="00262913" w:rsidP="00262913">
            <w:pPr>
              <w:suppressAutoHyphens w:val="0"/>
              <w:jc w:val="both"/>
              <w:rPr>
                <w:lang w:eastAsia="ru-RU"/>
              </w:rPr>
            </w:pPr>
            <w:r w:rsidRPr="00262913">
              <w:rPr>
                <w:lang w:eastAsia="ru-RU"/>
              </w:rPr>
              <w:t>Развлекательные мероприятия</w:t>
            </w:r>
          </w:p>
        </w:tc>
        <w:tc>
          <w:tcPr>
            <w:tcW w:w="1843" w:type="dxa"/>
            <w:tcBorders>
              <w:bottom w:val="single" w:sz="4" w:space="0" w:color="auto"/>
            </w:tcBorders>
          </w:tcPr>
          <w:p w:rsidR="00262913" w:rsidRPr="00262913" w:rsidRDefault="00262913" w:rsidP="00B9406D">
            <w:pPr>
              <w:suppressAutoHyphens w:val="0"/>
              <w:jc w:val="center"/>
              <w:rPr>
                <w:lang w:eastAsia="ru-RU"/>
              </w:rPr>
            </w:pPr>
            <w:r w:rsidRPr="00262913">
              <w:rPr>
                <w:lang w:eastAsia="ru-RU"/>
              </w:rPr>
              <w:t>4.8.1</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14</w:t>
            </w:r>
          </w:p>
        </w:tc>
        <w:tc>
          <w:tcPr>
            <w:tcW w:w="6662" w:type="dxa"/>
          </w:tcPr>
          <w:p w:rsidR="00262913" w:rsidRPr="00262913" w:rsidRDefault="00262913" w:rsidP="00262913">
            <w:pPr>
              <w:suppressAutoHyphens w:val="0"/>
              <w:jc w:val="both"/>
              <w:rPr>
                <w:lang w:eastAsia="ru-RU"/>
              </w:rPr>
            </w:pPr>
            <w:r w:rsidRPr="00262913">
              <w:rPr>
                <w:lang w:eastAsia="ru-RU"/>
              </w:rPr>
              <w:t>Спорт</w:t>
            </w:r>
          </w:p>
        </w:tc>
        <w:tc>
          <w:tcPr>
            <w:tcW w:w="1843" w:type="dxa"/>
          </w:tcPr>
          <w:p w:rsidR="00262913" w:rsidRPr="00262913" w:rsidRDefault="00262913" w:rsidP="00B9406D">
            <w:pPr>
              <w:suppressAutoHyphens w:val="0"/>
              <w:jc w:val="center"/>
              <w:rPr>
                <w:lang w:eastAsia="ru-RU"/>
              </w:rPr>
            </w:pPr>
            <w:r w:rsidRPr="00262913">
              <w:rPr>
                <w:lang w:eastAsia="ru-RU"/>
              </w:rPr>
              <w:t>5.1</w:t>
            </w:r>
          </w:p>
        </w:tc>
      </w:tr>
      <w:tr w:rsidR="00262913" w:rsidRPr="00262913" w:rsidTr="00262913">
        <w:tc>
          <w:tcPr>
            <w:tcW w:w="1055" w:type="dxa"/>
          </w:tcPr>
          <w:p w:rsidR="00262913" w:rsidRPr="00262913" w:rsidRDefault="00262913" w:rsidP="00B9406D">
            <w:pPr>
              <w:suppressAutoHyphens w:val="0"/>
              <w:jc w:val="center"/>
              <w:rPr>
                <w:lang w:eastAsia="ru-RU"/>
              </w:rPr>
            </w:pPr>
            <w:r w:rsidRPr="00262913">
              <w:rPr>
                <w:lang w:eastAsia="ru-RU"/>
              </w:rPr>
              <w:t>15</w:t>
            </w:r>
          </w:p>
        </w:tc>
        <w:tc>
          <w:tcPr>
            <w:tcW w:w="6662" w:type="dxa"/>
          </w:tcPr>
          <w:p w:rsidR="00262913" w:rsidRPr="00262913" w:rsidRDefault="00262913" w:rsidP="00262913">
            <w:pPr>
              <w:suppressAutoHyphens w:val="0"/>
              <w:jc w:val="both"/>
              <w:rPr>
                <w:lang w:eastAsia="ru-RU"/>
              </w:rPr>
            </w:pPr>
            <w:r w:rsidRPr="00262913">
              <w:rPr>
                <w:lang w:eastAsia="ru-RU"/>
              </w:rPr>
              <w:t>Обеспечение занятий спортом в помещениях</w:t>
            </w:r>
          </w:p>
        </w:tc>
        <w:tc>
          <w:tcPr>
            <w:tcW w:w="1843" w:type="dxa"/>
          </w:tcPr>
          <w:p w:rsidR="00262913" w:rsidRPr="00262913" w:rsidRDefault="00262913" w:rsidP="00B9406D">
            <w:pPr>
              <w:suppressAutoHyphens w:val="0"/>
              <w:jc w:val="center"/>
              <w:rPr>
                <w:lang w:eastAsia="ru-RU"/>
              </w:rPr>
            </w:pPr>
            <w:r w:rsidRPr="00262913">
              <w:rPr>
                <w:lang w:eastAsia="ru-RU"/>
              </w:rPr>
              <w:t>5.1.2</w:t>
            </w:r>
          </w:p>
        </w:tc>
      </w:tr>
      <w:tr w:rsidR="00262913" w:rsidRPr="00262913" w:rsidTr="00262913">
        <w:tc>
          <w:tcPr>
            <w:tcW w:w="1055" w:type="dxa"/>
            <w:tcBorders>
              <w:bottom w:val="single" w:sz="4" w:space="0" w:color="auto"/>
            </w:tcBorders>
          </w:tcPr>
          <w:p w:rsidR="00262913" w:rsidRPr="00262913" w:rsidRDefault="00262913" w:rsidP="00B9406D">
            <w:pPr>
              <w:suppressAutoHyphens w:val="0"/>
              <w:jc w:val="center"/>
              <w:rPr>
                <w:lang w:eastAsia="ru-RU"/>
              </w:rPr>
            </w:pPr>
            <w:r w:rsidRPr="00262913">
              <w:rPr>
                <w:lang w:eastAsia="ru-RU"/>
              </w:rPr>
              <w:t>16</w:t>
            </w:r>
          </w:p>
        </w:tc>
        <w:tc>
          <w:tcPr>
            <w:tcW w:w="6662" w:type="dxa"/>
            <w:tcBorders>
              <w:bottom w:val="single" w:sz="4" w:space="0" w:color="auto"/>
            </w:tcBorders>
          </w:tcPr>
          <w:p w:rsidR="00262913" w:rsidRPr="00262913" w:rsidRDefault="00262913" w:rsidP="00262913">
            <w:pPr>
              <w:suppressAutoHyphens w:val="0"/>
              <w:jc w:val="both"/>
              <w:rPr>
                <w:lang w:eastAsia="ru-RU"/>
              </w:rPr>
            </w:pPr>
            <w:r w:rsidRPr="00262913">
              <w:rPr>
                <w:lang w:eastAsia="ru-RU"/>
              </w:rPr>
              <w:t>Причалы для маломерных судов</w:t>
            </w:r>
          </w:p>
        </w:tc>
        <w:tc>
          <w:tcPr>
            <w:tcW w:w="1843" w:type="dxa"/>
            <w:tcBorders>
              <w:bottom w:val="single" w:sz="4" w:space="0" w:color="auto"/>
            </w:tcBorders>
          </w:tcPr>
          <w:p w:rsidR="00262913" w:rsidRPr="00262913" w:rsidRDefault="00262913" w:rsidP="00B9406D">
            <w:pPr>
              <w:suppressAutoHyphens w:val="0"/>
              <w:jc w:val="center"/>
              <w:rPr>
                <w:lang w:eastAsia="ru-RU"/>
              </w:rPr>
            </w:pPr>
            <w:r w:rsidRPr="00262913">
              <w:rPr>
                <w:lang w:eastAsia="ru-RU"/>
              </w:rPr>
              <w:t>5.4</w:t>
            </w:r>
          </w:p>
        </w:tc>
      </w:tr>
      <w:tr w:rsidR="00262913" w:rsidRPr="00262913" w:rsidTr="00262913">
        <w:tc>
          <w:tcPr>
            <w:tcW w:w="1055" w:type="dxa"/>
            <w:tcBorders>
              <w:top w:val="single" w:sz="4" w:space="0" w:color="auto"/>
              <w:left w:val="single" w:sz="4" w:space="0" w:color="auto"/>
              <w:bottom w:val="single" w:sz="4" w:space="0" w:color="auto"/>
              <w:right w:val="single" w:sz="4" w:space="0" w:color="auto"/>
            </w:tcBorders>
          </w:tcPr>
          <w:p w:rsidR="00262913" w:rsidRPr="00262913" w:rsidRDefault="00262913" w:rsidP="00B9406D">
            <w:pPr>
              <w:suppressAutoHyphens w:val="0"/>
              <w:jc w:val="center"/>
              <w:rPr>
                <w:lang w:eastAsia="ru-RU"/>
              </w:rPr>
            </w:pPr>
            <w:r w:rsidRPr="00262913">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262913" w:rsidRPr="00262913" w:rsidRDefault="00262913" w:rsidP="00262913">
            <w:pPr>
              <w:suppressAutoHyphens w:val="0"/>
              <w:jc w:val="both"/>
              <w:rPr>
                <w:lang w:eastAsia="ru-RU"/>
              </w:rPr>
            </w:pPr>
            <w:r w:rsidRPr="00262913">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262913" w:rsidRPr="00262913" w:rsidRDefault="00262913" w:rsidP="00B9406D">
            <w:pPr>
              <w:suppressAutoHyphens w:val="0"/>
              <w:jc w:val="center"/>
              <w:rPr>
                <w:lang w:eastAsia="ru-RU"/>
              </w:rPr>
            </w:pPr>
            <w:r w:rsidRPr="00262913">
              <w:rPr>
                <w:lang w:eastAsia="ru-RU"/>
              </w:rPr>
              <w:t>11.2</w:t>
            </w:r>
          </w:p>
        </w:tc>
      </w:tr>
      <w:tr w:rsidR="00262913" w:rsidRPr="00262913" w:rsidTr="00262913">
        <w:tblPrEx>
          <w:tblBorders>
            <w:insideH w:val="nil"/>
          </w:tblBorders>
        </w:tblPrEx>
        <w:tc>
          <w:tcPr>
            <w:tcW w:w="1055" w:type="dxa"/>
            <w:tcBorders>
              <w:top w:val="single" w:sz="4" w:space="0" w:color="auto"/>
              <w:bottom w:val="single" w:sz="4" w:space="0" w:color="auto"/>
            </w:tcBorders>
          </w:tcPr>
          <w:p w:rsidR="00262913" w:rsidRPr="00262913" w:rsidRDefault="00262913" w:rsidP="00B9406D">
            <w:pPr>
              <w:suppressAutoHyphens w:val="0"/>
              <w:jc w:val="center"/>
              <w:rPr>
                <w:lang w:eastAsia="ru-RU"/>
              </w:rPr>
            </w:pPr>
            <w:r w:rsidRPr="00262913">
              <w:rPr>
                <w:lang w:eastAsia="ru-RU"/>
              </w:rPr>
              <w:t>18</w:t>
            </w:r>
          </w:p>
        </w:tc>
        <w:tc>
          <w:tcPr>
            <w:tcW w:w="6662" w:type="dxa"/>
            <w:tcBorders>
              <w:top w:val="single" w:sz="4" w:space="0" w:color="auto"/>
              <w:bottom w:val="single" w:sz="4" w:space="0" w:color="auto"/>
            </w:tcBorders>
          </w:tcPr>
          <w:p w:rsidR="00262913" w:rsidRPr="00262913" w:rsidRDefault="00262913" w:rsidP="00262913">
            <w:pPr>
              <w:suppressAutoHyphens w:val="0"/>
              <w:jc w:val="both"/>
              <w:rPr>
                <w:lang w:eastAsia="ru-RU"/>
              </w:rPr>
            </w:pPr>
            <w:r w:rsidRPr="00262913">
              <w:rPr>
                <w:lang w:eastAsia="ru-RU"/>
              </w:rPr>
              <w:t>Гидротехнические сооружения</w:t>
            </w:r>
          </w:p>
        </w:tc>
        <w:tc>
          <w:tcPr>
            <w:tcW w:w="1843" w:type="dxa"/>
            <w:tcBorders>
              <w:top w:val="single" w:sz="4" w:space="0" w:color="auto"/>
              <w:bottom w:val="single" w:sz="4" w:space="0" w:color="auto"/>
            </w:tcBorders>
          </w:tcPr>
          <w:p w:rsidR="00262913" w:rsidRPr="00262913" w:rsidRDefault="00262913" w:rsidP="00B9406D">
            <w:pPr>
              <w:suppressAutoHyphens w:val="0"/>
              <w:jc w:val="center"/>
              <w:rPr>
                <w:lang w:eastAsia="ru-RU"/>
              </w:rPr>
            </w:pPr>
            <w:r w:rsidRPr="00262913">
              <w:rPr>
                <w:lang w:eastAsia="ru-RU"/>
              </w:rPr>
              <w:t>11.3</w:t>
            </w:r>
          </w:p>
        </w:tc>
      </w:tr>
    </w:tbl>
    <w:p w:rsidR="00262913" w:rsidRPr="00262913" w:rsidRDefault="00262913" w:rsidP="00B9406D">
      <w:pPr>
        <w:suppressAutoHyphens w:val="0"/>
        <w:ind w:firstLine="709"/>
        <w:jc w:val="both"/>
        <w:rPr>
          <w:lang w:eastAsia="ru-RU"/>
        </w:rPr>
      </w:pPr>
    </w:p>
    <w:p w:rsidR="00262913" w:rsidRPr="00262913" w:rsidRDefault="00262913" w:rsidP="00B9406D">
      <w:pPr>
        <w:suppressAutoHyphens w:val="0"/>
        <w:ind w:firstLine="709"/>
        <w:jc w:val="both"/>
        <w:rPr>
          <w:lang w:eastAsia="ru-RU"/>
        </w:rPr>
      </w:pPr>
      <w:r w:rsidRPr="00262913">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262913" w:rsidRPr="00262913" w:rsidRDefault="00262913" w:rsidP="00B9406D">
      <w:pPr>
        <w:numPr>
          <w:ilvl w:val="0"/>
          <w:numId w:val="14"/>
        </w:numPr>
        <w:suppressAutoHyphens w:val="0"/>
        <w:ind w:firstLine="709"/>
        <w:jc w:val="both"/>
        <w:rPr>
          <w:lang w:eastAsia="ru-RU"/>
        </w:rPr>
      </w:pPr>
      <w:r w:rsidRPr="0026291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62913" w:rsidRPr="00262913" w:rsidRDefault="00262913" w:rsidP="00B9406D">
      <w:pPr>
        <w:numPr>
          <w:ilvl w:val="0"/>
          <w:numId w:val="14"/>
        </w:numPr>
        <w:suppressAutoHyphens w:val="0"/>
        <w:ind w:firstLine="709"/>
        <w:jc w:val="both"/>
        <w:rPr>
          <w:lang w:eastAsia="ru-RU"/>
        </w:rPr>
      </w:pPr>
      <w:r w:rsidRPr="00262913">
        <w:rPr>
          <w:lang w:eastAsia="ru-RU"/>
        </w:rPr>
        <w:t xml:space="preserve">1) предельные (минимальные и (или) максимальные) размеры земельных участков, в том числе их площадь: </w:t>
      </w:r>
    </w:p>
    <w:p w:rsidR="00262913" w:rsidRPr="00262913" w:rsidRDefault="00262913" w:rsidP="00B9406D">
      <w:pPr>
        <w:numPr>
          <w:ilvl w:val="0"/>
          <w:numId w:val="14"/>
        </w:numPr>
        <w:suppressAutoHyphens w:val="0"/>
        <w:ind w:firstLine="709"/>
        <w:jc w:val="both"/>
        <w:rPr>
          <w:lang w:eastAsia="ru-RU"/>
        </w:rPr>
      </w:pPr>
      <w:r w:rsidRPr="00262913">
        <w:rPr>
          <w:lang w:eastAsia="ru-RU"/>
        </w:rPr>
        <w:t>а) минимальная площадь земельного участка - 400 кв. метров;</w:t>
      </w:r>
    </w:p>
    <w:p w:rsidR="00262913" w:rsidRPr="00262913" w:rsidRDefault="00262913" w:rsidP="00B9406D">
      <w:pPr>
        <w:numPr>
          <w:ilvl w:val="0"/>
          <w:numId w:val="14"/>
        </w:numPr>
        <w:suppressAutoHyphens w:val="0"/>
        <w:ind w:firstLine="709"/>
        <w:jc w:val="both"/>
        <w:rPr>
          <w:lang w:eastAsia="ru-RU"/>
        </w:rPr>
      </w:pPr>
      <w:r w:rsidRPr="00262913">
        <w:rPr>
          <w:lang w:eastAsia="ru-RU"/>
        </w:rPr>
        <w:t>б) максимальная площадь земельного участка - 3000 кв. метров;</w:t>
      </w:r>
    </w:p>
    <w:p w:rsidR="00262913" w:rsidRPr="00262913" w:rsidRDefault="00262913" w:rsidP="00B9406D">
      <w:pPr>
        <w:numPr>
          <w:ilvl w:val="0"/>
          <w:numId w:val="14"/>
        </w:numPr>
        <w:suppressAutoHyphens w:val="0"/>
        <w:ind w:firstLine="709"/>
        <w:jc w:val="both"/>
        <w:rPr>
          <w:lang w:eastAsia="ru-RU"/>
        </w:rPr>
      </w:pPr>
      <w:r w:rsidRPr="00262913">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262913">
          <w:rPr>
            <w:lang w:eastAsia="ru-RU"/>
          </w:rPr>
          <w:t>10 метров</w:t>
        </w:r>
      </w:smartTag>
      <w:r w:rsidRPr="00262913">
        <w:rPr>
          <w:lang w:eastAsia="ru-RU"/>
        </w:rPr>
        <w:t>;</w:t>
      </w:r>
    </w:p>
    <w:p w:rsidR="00262913" w:rsidRPr="00262913" w:rsidRDefault="00262913" w:rsidP="00B9406D">
      <w:pPr>
        <w:numPr>
          <w:ilvl w:val="0"/>
          <w:numId w:val="14"/>
        </w:numPr>
        <w:suppressAutoHyphens w:val="0"/>
        <w:ind w:firstLine="709"/>
        <w:jc w:val="both"/>
        <w:rPr>
          <w:lang w:eastAsia="ru-RU"/>
        </w:rPr>
      </w:pPr>
      <w:r w:rsidRPr="00262913">
        <w:rPr>
          <w:lang w:eastAsia="ru-RU"/>
        </w:rPr>
        <w:t>2) предельная высота зданий, строений, сооружений – 3 этажа;</w:t>
      </w:r>
    </w:p>
    <w:p w:rsidR="00262913" w:rsidRPr="00262913" w:rsidRDefault="00262913" w:rsidP="00B9406D">
      <w:pPr>
        <w:numPr>
          <w:ilvl w:val="0"/>
          <w:numId w:val="14"/>
        </w:numPr>
        <w:suppressAutoHyphens w:val="0"/>
        <w:ind w:firstLine="709"/>
        <w:jc w:val="both"/>
        <w:rPr>
          <w:lang w:eastAsia="ru-RU"/>
        </w:rPr>
      </w:pPr>
      <w:r w:rsidRPr="0026291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262913">
          <w:rPr>
            <w:lang w:eastAsia="ru-RU"/>
          </w:rPr>
          <w:t>3 метра</w:t>
        </w:r>
      </w:smartTag>
      <w:r w:rsidRPr="00262913">
        <w:rPr>
          <w:lang w:eastAsia="ru-RU"/>
        </w:rPr>
        <w:t>;</w:t>
      </w:r>
    </w:p>
    <w:p w:rsidR="00262913" w:rsidRPr="00262913" w:rsidRDefault="00262913" w:rsidP="00B9406D">
      <w:pPr>
        <w:numPr>
          <w:ilvl w:val="0"/>
          <w:numId w:val="14"/>
        </w:numPr>
        <w:suppressAutoHyphens w:val="0"/>
        <w:ind w:firstLine="709"/>
        <w:jc w:val="both"/>
        <w:rPr>
          <w:lang w:eastAsia="ru-RU"/>
        </w:rPr>
      </w:pPr>
      <w:r w:rsidRPr="0026291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262913" w:rsidRPr="00262913" w:rsidRDefault="00262913" w:rsidP="00B9406D">
      <w:pPr>
        <w:numPr>
          <w:ilvl w:val="0"/>
          <w:numId w:val="14"/>
        </w:numPr>
        <w:suppressAutoHyphens w:val="0"/>
        <w:ind w:firstLine="709"/>
        <w:jc w:val="both"/>
        <w:rPr>
          <w:lang w:eastAsia="ru-RU"/>
        </w:rPr>
      </w:pPr>
      <w:r w:rsidRPr="00262913">
        <w:rPr>
          <w:lang w:eastAsia="ru-RU"/>
        </w:rPr>
        <w:t>5) минимальные размеры озелененной территории земельных участков - в соответствии с частью 4 статьи 18;</w:t>
      </w:r>
    </w:p>
    <w:p w:rsidR="00262913" w:rsidRPr="00262913" w:rsidRDefault="00262913" w:rsidP="00B9406D">
      <w:pPr>
        <w:numPr>
          <w:ilvl w:val="0"/>
          <w:numId w:val="14"/>
        </w:numPr>
        <w:suppressAutoHyphens w:val="0"/>
        <w:ind w:firstLine="709"/>
        <w:jc w:val="both"/>
        <w:rPr>
          <w:lang w:eastAsia="ru-RU"/>
        </w:rPr>
        <w:sectPr w:rsidR="00262913" w:rsidRPr="00262913" w:rsidSect="000F3BB3">
          <w:footnotePr>
            <w:pos w:val="beneathText"/>
          </w:footnotePr>
          <w:type w:val="continuous"/>
          <w:pgSz w:w="11905" w:h="16837"/>
          <w:pgMar w:top="851" w:right="707" w:bottom="568" w:left="1701" w:header="720" w:footer="720" w:gutter="0"/>
          <w:cols w:space="720"/>
          <w:docGrid w:linePitch="360"/>
        </w:sectPr>
      </w:pPr>
      <w:r w:rsidRPr="0026291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B9406D">
      <w:pPr>
        <w:numPr>
          <w:ilvl w:val="0"/>
          <w:numId w:val="14"/>
        </w:numPr>
        <w:suppressAutoHyphens w:val="0"/>
        <w:ind w:firstLine="709"/>
        <w:jc w:val="both"/>
        <w:rPr>
          <w:b/>
          <w:i/>
          <w:iCs/>
          <w:lang w:eastAsia="ru-RU"/>
        </w:rPr>
      </w:pPr>
    </w:p>
    <w:p w:rsidR="000F3BB3" w:rsidRPr="000F3BB3" w:rsidRDefault="000F3BB3" w:rsidP="00B9406D">
      <w:pPr>
        <w:numPr>
          <w:ilvl w:val="0"/>
          <w:numId w:val="14"/>
        </w:numPr>
        <w:suppressAutoHyphens w:val="0"/>
        <w:ind w:firstLine="709"/>
        <w:jc w:val="both"/>
        <w:rPr>
          <w:b/>
          <w:i/>
          <w:iCs/>
          <w:lang w:eastAsia="ru-RU"/>
        </w:rPr>
      </w:pPr>
      <w:r w:rsidRPr="000F3BB3">
        <w:rPr>
          <w:b/>
          <w:i/>
          <w:iCs/>
          <w:lang w:eastAsia="ru-RU"/>
        </w:rPr>
        <w:t>Статья 23. Производственные зоны  (П)</w:t>
      </w:r>
    </w:p>
    <w:p w:rsidR="00B9406D" w:rsidRDefault="00B9406D" w:rsidP="00B9406D">
      <w:pPr>
        <w:suppressAutoHyphens w:val="0"/>
        <w:jc w:val="both"/>
        <w:rPr>
          <w:b/>
          <w:i/>
          <w:iCs/>
          <w:lang w:eastAsia="ru-RU"/>
        </w:rPr>
      </w:pPr>
    </w:p>
    <w:p w:rsidR="000F3BB3" w:rsidRPr="000F3BB3" w:rsidRDefault="00B9406D" w:rsidP="00B9406D">
      <w:pPr>
        <w:suppressAutoHyphens w:val="0"/>
        <w:ind w:left="567"/>
        <w:jc w:val="both"/>
        <w:rPr>
          <w:b/>
          <w:i/>
          <w:iCs/>
          <w:lang w:eastAsia="ru-RU"/>
        </w:rPr>
      </w:pPr>
      <w:r>
        <w:rPr>
          <w:b/>
          <w:i/>
          <w:iCs/>
          <w:lang w:eastAsia="ru-RU"/>
        </w:rPr>
        <w:t xml:space="preserve">1. </w:t>
      </w:r>
      <w:r w:rsidR="000F3BB3" w:rsidRPr="000F3BB3">
        <w:rPr>
          <w:b/>
          <w:i/>
          <w:iCs/>
          <w:lang w:eastAsia="ru-RU"/>
        </w:rPr>
        <w:t>Зона  производственных объектов  (П )</w:t>
      </w:r>
    </w:p>
    <w:p w:rsidR="000F3BB3" w:rsidRPr="000F3BB3" w:rsidRDefault="000F3BB3" w:rsidP="00B9406D">
      <w:pPr>
        <w:tabs>
          <w:tab w:val="num" w:pos="0"/>
        </w:tabs>
        <w:suppressAutoHyphens w:val="0"/>
        <w:ind w:firstLine="709"/>
        <w:jc w:val="both"/>
        <w:rPr>
          <w:iCs/>
          <w:lang w:eastAsia="ru-RU"/>
        </w:rPr>
      </w:pPr>
      <w:r w:rsidRPr="000F3BB3">
        <w:rPr>
          <w:iCs/>
          <w:lang w:eastAsia="ru-RU"/>
        </w:rPr>
        <w:t>Цели выделения зоны - формирование производственных, коммунальных, складских комплексов не выше IV класса опасности.</w:t>
      </w:r>
    </w:p>
    <w:p w:rsidR="000F3BB3" w:rsidRPr="000F3BB3" w:rsidRDefault="000F3BB3" w:rsidP="000F3BB3">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N</w:t>
            </w:r>
          </w:p>
          <w:p w:rsidR="000F3BB3" w:rsidRPr="000F3BB3" w:rsidRDefault="000F3BB3" w:rsidP="00B9406D">
            <w:pPr>
              <w:suppressAutoHyphens w:val="0"/>
              <w:ind w:firstLine="80"/>
              <w:jc w:val="center"/>
              <w:rPr>
                <w:lang w:eastAsia="ru-RU"/>
              </w:rPr>
            </w:pPr>
            <w:r w:rsidRPr="000F3BB3">
              <w:rPr>
                <w:lang w:eastAsia="ru-RU"/>
              </w:rPr>
              <w:t>п/п</w:t>
            </w:r>
          </w:p>
        </w:tc>
        <w:tc>
          <w:tcPr>
            <w:tcW w:w="6520" w:type="dxa"/>
          </w:tcPr>
          <w:p w:rsidR="000F3BB3" w:rsidRPr="000F3BB3" w:rsidRDefault="000F3BB3" w:rsidP="00B9406D">
            <w:pPr>
              <w:suppressAutoHyphens w:val="0"/>
              <w:ind w:firstLine="79"/>
              <w:jc w:val="center"/>
              <w:rPr>
                <w:lang w:eastAsia="ru-RU"/>
              </w:rPr>
            </w:pPr>
            <w:r w:rsidRPr="000F3BB3">
              <w:rPr>
                <w:lang w:eastAsia="ru-RU"/>
              </w:rPr>
              <w:t>Наименование вида разрешенного использования земельных участков</w:t>
            </w:r>
          </w:p>
        </w:tc>
        <w:tc>
          <w:tcPr>
            <w:tcW w:w="1843" w:type="dxa"/>
          </w:tcPr>
          <w:p w:rsidR="000F3BB3" w:rsidRPr="000F3BB3" w:rsidRDefault="000F3BB3" w:rsidP="00B9406D">
            <w:pPr>
              <w:suppressAutoHyphens w:val="0"/>
              <w:ind w:firstLine="80"/>
              <w:jc w:val="center"/>
              <w:rPr>
                <w:lang w:eastAsia="ru-RU"/>
              </w:rPr>
            </w:pPr>
            <w:r w:rsidRPr="000F3BB3">
              <w:rPr>
                <w:lang w:eastAsia="ru-RU"/>
              </w:rPr>
              <w:t>Код</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w:t>
            </w:r>
          </w:p>
        </w:tc>
        <w:tc>
          <w:tcPr>
            <w:tcW w:w="6520" w:type="dxa"/>
          </w:tcPr>
          <w:p w:rsidR="000F3BB3" w:rsidRPr="000F3BB3" w:rsidRDefault="000F3BB3" w:rsidP="00B9406D">
            <w:pPr>
              <w:suppressAutoHyphens w:val="0"/>
              <w:ind w:firstLine="79"/>
              <w:jc w:val="center"/>
              <w:rPr>
                <w:lang w:eastAsia="ru-RU"/>
              </w:rPr>
            </w:pPr>
            <w:r w:rsidRPr="000F3BB3">
              <w:rPr>
                <w:lang w:eastAsia="ru-RU"/>
              </w:rPr>
              <w:t>2</w:t>
            </w:r>
          </w:p>
        </w:tc>
        <w:tc>
          <w:tcPr>
            <w:tcW w:w="1843" w:type="dxa"/>
          </w:tcPr>
          <w:p w:rsidR="000F3BB3" w:rsidRPr="000F3BB3" w:rsidRDefault="000F3BB3" w:rsidP="00B9406D">
            <w:pPr>
              <w:suppressAutoHyphens w:val="0"/>
              <w:ind w:firstLine="80"/>
              <w:jc w:val="center"/>
              <w:rPr>
                <w:lang w:eastAsia="ru-RU"/>
              </w:rPr>
            </w:pPr>
            <w:r w:rsidRPr="000F3BB3">
              <w:rPr>
                <w:lang w:eastAsia="ru-RU"/>
              </w:rPr>
              <w:t>3</w:t>
            </w:r>
          </w:p>
        </w:tc>
      </w:tr>
      <w:tr w:rsidR="000F3BB3" w:rsidRPr="000F3BB3" w:rsidTr="000F3BB3">
        <w:tc>
          <w:tcPr>
            <w:tcW w:w="9498" w:type="dxa"/>
            <w:gridSpan w:val="3"/>
            <w:tcBorders>
              <w:bottom w:val="single" w:sz="4" w:space="0" w:color="auto"/>
            </w:tcBorders>
          </w:tcPr>
          <w:p w:rsidR="000F3BB3" w:rsidRPr="000F3BB3" w:rsidRDefault="000F3BB3" w:rsidP="00B9406D">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w:t>
            </w:r>
          </w:p>
        </w:tc>
        <w:tc>
          <w:tcPr>
            <w:tcW w:w="6520" w:type="dxa"/>
          </w:tcPr>
          <w:p w:rsidR="000F3BB3" w:rsidRPr="000F3BB3" w:rsidRDefault="000F3BB3" w:rsidP="00B9406D">
            <w:pPr>
              <w:suppressAutoHyphens w:val="0"/>
              <w:ind w:firstLine="79"/>
              <w:jc w:val="both"/>
              <w:rPr>
                <w:lang w:eastAsia="ru-RU"/>
              </w:rPr>
            </w:pPr>
            <w:r w:rsidRPr="000F3BB3">
              <w:rPr>
                <w:lang w:eastAsia="ru-RU"/>
              </w:rPr>
              <w:t>Коммунальное обслуживание</w:t>
            </w:r>
          </w:p>
        </w:tc>
        <w:tc>
          <w:tcPr>
            <w:tcW w:w="1843" w:type="dxa"/>
          </w:tcPr>
          <w:p w:rsidR="000F3BB3" w:rsidRPr="000F3BB3" w:rsidRDefault="000F3BB3" w:rsidP="00B9406D">
            <w:pPr>
              <w:suppressAutoHyphens w:val="0"/>
              <w:ind w:firstLine="80"/>
              <w:jc w:val="center"/>
              <w:rPr>
                <w:lang w:eastAsia="ru-RU"/>
              </w:rPr>
            </w:pPr>
            <w:r w:rsidRPr="000F3BB3">
              <w:rPr>
                <w:lang w:eastAsia="ru-RU"/>
              </w:rPr>
              <w:t>3.1</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w:t>
            </w:r>
          </w:p>
        </w:tc>
        <w:tc>
          <w:tcPr>
            <w:tcW w:w="6520" w:type="dxa"/>
          </w:tcPr>
          <w:p w:rsidR="000F3BB3" w:rsidRPr="000F3BB3" w:rsidRDefault="000F3BB3" w:rsidP="00B9406D">
            <w:pPr>
              <w:suppressAutoHyphens w:val="0"/>
              <w:ind w:firstLine="79"/>
              <w:jc w:val="both"/>
              <w:rPr>
                <w:lang w:eastAsia="ru-RU"/>
              </w:rPr>
            </w:pPr>
            <w:r w:rsidRPr="000F3BB3">
              <w:rPr>
                <w:lang w:eastAsia="ru-RU"/>
              </w:rPr>
              <w:t>Амбулаторное ветеринарное обслуживание</w:t>
            </w:r>
          </w:p>
        </w:tc>
        <w:tc>
          <w:tcPr>
            <w:tcW w:w="1843" w:type="dxa"/>
          </w:tcPr>
          <w:p w:rsidR="000F3BB3" w:rsidRPr="000F3BB3" w:rsidRDefault="000F3BB3" w:rsidP="00B9406D">
            <w:pPr>
              <w:suppressAutoHyphens w:val="0"/>
              <w:ind w:firstLine="80"/>
              <w:jc w:val="center"/>
              <w:rPr>
                <w:lang w:eastAsia="ru-RU"/>
              </w:rPr>
            </w:pPr>
            <w:r w:rsidRPr="000F3BB3">
              <w:rPr>
                <w:lang w:eastAsia="ru-RU"/>
              </w:rPr>
              <w:t>3.10.1</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3</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lang w:eastAsia="ru-RU"/>
              </w:rPr>
            </w:pPr>
            <w:r w:rsidRPr="000F3BB3">
              <w:rPr>
                <w:lang w:eastAsia="ru-RU"/>
              </w:rPr>
              <w:t>Служебные гаражи</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4</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lang w:eastAsia="ru-RU"/>
              </w:rPr>
            </w:pPr>
            <w:r w:rsidRPr="000F3BB3">
              <w:rPr>
                <w:lang w:eastAsia="ru-RU"/>
              </w:rPr>
              <w:t>Производственная деятельность</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6.0</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5</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lang w:eastAsia="ru-RU"/>
              </w:rPr>
            </w:pPr>
            <w:r w:rsidRPr="000F3BB3">
              <w:rPr>
                <w:lang w:eastAsia="ru-RU"/>
              </w:rPr>
              <w:t>Недропользование</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6.1</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6</w:t>
            </w:r>
          </w:p>
        </w:tc>
        <w:tc>
          <w:tcPr>
            <w:tcW w:w="6520" w:type="dxa"/>
          </w:tcPr>
          <w:p w:rsidR="000F3BB3" w:rsidRPr="000F3BB3" w:rsidRDefault="000F3BB3" w:rsidP="00B9406D">
            <w:pPr>
              <w:suppressAutoHyphens w:val="0"/>
              <w:ind w:firstLine="79"/>
              <w:jc w:val="both"/>
              <w:rPr>
                <w:lang w:eastAsia="ru-RU"/>
              </w:rPr>
            </w:pPr>
            <w:r w:rsidRPr="000F3BB3">
              <w:rPr>
                <w:lang w:eastAsia="ru-RU"/>
              </w:rPr>
              <w:t>Тяжелая промышленность</w:t>
            </w:r>
          </w:p>
        </w:tc>
        <w:tc>
          <w:tcPr>
            <w:tcW w:w="1843" w:type="dxa"/>
          </w:tcPr>
          <w:p w:rsidR="000F3BB3" w:rsidRPr="000F3BB3" w:rsidRDefault="000F3BB3" w:rsidP="00B9406D">
            <w:pPr>
              <w:suppressAutoHyphens w:val="0"/>
              <w:ind w:firstLine="80"/>
              <w:jc w:val="center"/>
              <w:rPr>
                <w:lang w:eastAsia="ru-RU"/>
              </w:rPr>
            </w:pPr>
            <w:r w:rsidRPr="000F3BB3">
              <w:rPr>
                <w:lang w:eastAsia="ru-RU"/>
              </w:rPr>
              <w:t>6.2</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7</w:t>
            </w:r>
          </w:p>
        </w:tc>
        <w:tc>
          <w:tcPr>
            <w:tcW w:w="6520" w:type="dxa"/>
          </w:tcPr>
          <w:p w:rsidR="000F3BB3" w:rsidRPr="000F3BB3" w:rsidRDefault="000F3BB3" w:rsidP="00B9406D">
            <w:pPr>
              <w:suppressAutoHyphens w:val="0"/>
              <w:ind w:firstLine="79"/>
              <w:jc w:val="both"/>
              <w:rPr>
                <w:lang w:eastAsia="ru-RU"/>
              </w:rPr>
            </w:pPr>
            <w:r w:rsidRPr="000F3BB3">
              <w:rPr>
                <w:lang w:eastAsia="ru-RU"/>
              </w:rPr>
              <w:t>Пищевая промышленность</w:t>
            </w:r>
          </w:p>
        </w:tc>
        <w:tc>
          <w:tcPr>
            <w:tcW w:w="1843" w:type="dxa"/>
          </w:tcPr>
          <w:p w:rsidR="000F3BB3" w:rsidRPr="000F3BB3" w:rsidRDefault="000F3BB3" w:rsidP="00B9406D">
            <w:pPr>
              <w:suppressAutoHyphens w:val="0"/>
              <w:ind w:firstLine="80"/>
              <w:jc w:val="center"/>
              <w:rPr>
                <w:lang w:eastAsia="ru-RU"/>
              </w:rPr>
            </w:pPr>
            <w:r w:rsidRPr="000F3BB3">
              <w:rPr>
                <w:lang w:eastAsia="ru-RU"/>
              </w:rPr>
              <w:t>6.4</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8</w:t>
            </w:r>
          </w:p>
        </w:tc>
        <w:tc>
          <w:tcPr>
            <w:tcW w:w="6520" w:type="dxa"/>
          </w:tcPr>
          <w:p w:rsidR="000F3BB3" w:rsidRPr="000F3BB3" w:rsidRDefault="000F3BB3" w:rsidP="00B9406D">
            <w:pPr>
              <w:suppressAutoHyphens w:val="0"/>
              <w:ind w:firstLine="79"/>
              <w:jc w:val="both"/>
              <w:rPr>
                <w:lang w:eastAsia="ru-RU"/>
              </w:rPr>
            </w:pPr>
            <w:r w:rsidRPr="000F3BB3">
              <w:rPr>
                <w:lang w:eastAsia="ru-RU"/>
              </w:rPr>
              <w:t>Нефтехимическая промышленность</w:t>
            </w:r>
          </w:p>
        </w:tc>
        <w:tc>
          <w:tcPr>
            <w:tcW w:w="1843" w:type="dxa"/>
          </w:tcPr>
          <w:p w:rsidR="000F3BB3" w:rsidRPr="000F3BB3" w:rsidRDefault="000F3BB3" w:rsidP="00B9406D">
            <w:pPr>
              <w:suppressAutoHyphens w:val="0"/>
              <w:ind w:firstLine="80"/>
              <w:jc w:val="center"/>
              <w:rPr>
                <w:lang w:eastAsia="ru-RU"/>
              </w:rPr>
            </w:pPr>
            <w:r w:rsidRPr="000F3BB3">
              <w:rPr>
                <w:lang w:eastAsia="ru-RU"/>
              </w:rPr>
              <w:t>6.5</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9</w:t>
            </w:r>
          </w:p>
        </w:tc>
        <w:tc>
          <w:tcPr>
            <w:tcW w:w="6520" w:type="dxa"/>
          </w:tcPr>
          <w:p w:rsidR="000F3BB3" w:rsidRPr="000F3BB3" w:rsidRDefault="000F3BB3" w:rsidP="00B9406D">
            <w:pPr>
              <w:suppressAutoHyphens w:val="0"/>
              <w:ind w:firstLine="79"/>
              <w:jc w:val="both"/>
              <w:rPr>
                <w:lang w:eastAsia="ru-RU"/>
              </w:rPr>
            </w:pPr>
            <w:r w:rsidRPr="000F3BB3">
              <w:rPr>
                <w:lang w:eastAsia="ru-RU"/>
              </w:rPr>
              <w:t>Строительная промышленность</w:t>
            </w:r>
          </w:p>
        </w:tc>
        <w:tc>
          <w:tcPr>
            <w:tcW w:w="1843" w:type="dxa"/>
          </w:tcPr>
          <w:p w:rsidR="000F3BB3" w:rsidRPr="000F3BB3" w:rsidRDefault="000F3BB3" w:rsidP="00B9406D">
            <w:pPr>
              <w:suppressAutoHyphens w:val="0"/>
              <w:ind w:firstLine="80"/>
              <w:jc w:val="center"/>
              <w:rPr>
                <w:lang w:eastAsia="ru-RU"/>
              </w:rPr>
            </w:pPr>
            <w:r w:rsidRPr="000F3BB3">
              <w:rPr>
                <w:lang w:eastAsia="ru-RU"/>
              </w:rPr>
              <w:t>6.6</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10</w:t>
            </w:r>
          </w:p>
        </w:tc>
        <w:tc>
          <w:tcPr>
            <w:tcW w:w="6520" w:type="dxa"/>
          </w:tcPr>
          <w:p w:rsidR="000F3BB3" w:rsidRPr="000F3BB3" w:rsidRDefault="000F3BB3" w:rsidP="00B9406D">
            <w:pPr>
              <w:suppressAutoHyphens w:val="0"/>
              <w:ind w:firstLine="79"/>
              <w:jc w:val="both"/>
              <w:rPr>
                <w:lang w:eastAsia="ru-RU"/>
              </w:rPr>
            </w:pPr>
            <w:r w:rsidRPr="000F3BB3">
              <w:rPr>
                <w:lang w:eastAsia="ru-RU"/>
              </w:rPr>
              <w:t>Энергетика</w:t>
            </w:r>
          </w:p>
        </w:tc>
        <w:tc>
          <w:tcPr>
            <w:tcW w:w="1843" w:type="dxa"/>
          </w:tcPr>
          <w:p w:rsidR="000F3BB3" w:rsidRPr="000F3BB3" w:rsidRDefault="000F3BB3" w:rsidP="00B9406D">
            <w:pPr>
              <w:suppressAutoHyphens w:val="0"/>
              <w:ind w:firstLine="80"/>
              <w:jc w:val="center"/>
              <w:rPr>
                <w:lang w:eastAsia="ru-RU"/>
              </w:rPr>
            </w:pPr>
            <w:r w:rsidRPr="000F3BB3">
              <w:rPr>
                <w:lang w:eastAsia="ru-RU"/>
              </w:rPr>
              <w:t>6.7</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11</w:t>
            </w:r>
          </w:p>
        </w:tc>
        <w:tc>
          <w:tcPr>
            <w:tcW w:w="6520" w:type="dxa"/>
          </w:tcPr>
          <w:p w:rsidR="000F3BB3" w:rsidRPr="000F3BB3" w:rsidRDefault="000F3BB3" w:rsidP="00B9406D">
            <w:pPr>
              <w:suppressAutoHyphens w:val="0"/>
              <w:ind w:firstLine="79"/>
              <w:jc w:val="both"/>
              <w:rPr>
                <w:lang w:eastAsia="ru-RU"/>
              </w:rPr>
            </w:pPr>
            <w:r w:rsidRPr="000F3BB3">
              <w:rPr>
                <w:lang w:eastAsia="ru-RU"/>
              </w:rPr>
              <w:t>Связь</w:t>
            </w:r>
          </w:p>
        </w:tc>
        <w:tc>
          <w:tcPr>
            <w:tcW w:w="1843" w:type="dxa"/>
          </w:tcPr>
          <w:p w:rsidR="000F3BB3" w:rsidRPr="000F3BB3" w:rsidRDefault="000F3BB3" w:rsidP="00B9406D">
            <w:pPr>
              <w:suppressAutoHyphens w:val="0"/>
              <w:ind w:firstLine="80"/>
              <w:jc w:val="center"/>
              <w:rPr>
                <w:lang w:eastAsia="ru-RU"/>
              </w:rPr>
            </w:pPr>
            <w:r w:rsidRPr="000F3BB3">
              <w:rPr>
                <w:lang w:eastAsia="ru-RU"/>
              </w:rPr>
              <w:t>6.8</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12</w:t>
            </w:r>
          </w:p>
        </w:tc>
        <w:tc>
          <w:tcPr>
            <w:tcW w:w="6520" w:type="dxa"/>
          </w:tcPr>
          <w:p w:rsidR="000F3BB3" w:rsidRPr="000F3BB3" w:rsidRDefault="000F3BB3" w:rsidP="00B9406D">
            <w:pPr>
              <w:suppressAutoHyphens w:val="0"/>
              <w:ind w:firstLine="79"/>
              <w:jc w:val="both"/>
              <w:rPr>
                <w:lang w:eastAsia="ru-RU"/>
              </w:rPr>
            </w:pPr>
            <w:r w:rsidRPr="000F3BB3">
              <w:rPr>
                <w:lang w:eastAsia="ru-RU"/>
              </w:rPr>
              <w:t>Склады</w:t>
            </w:r>
          </w:p>
        </w:tc>
        <w:tc>
          <w:tcPr>
            <w:tcW w:w="1843" w:type="dxa"/>
          </w:tcPr>
          <w:p w:rsidR="000F3BB3" w:rsidRPr="000F3BB3" w:rsidRDefault="000F3BB3" w:rsidP="00B9406D">
            <w:pPr>
              <w:suppressAutoHyphens w:val="0"/>
              <w:ind w:firstLine="80"/>
              <w:jc w:val="center"/>
              <w:rPr>
                <w:lang w:eastAsia="ru-RU"/>
              </w:rPr>
            </w:pPr>
            <w:r w:rsidRPr="000F3BB3">
              <w:rPr>
                <w:lang w:eastAsia="ru-RU"/>
              </w:rPr>
              <w:t>6.9</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13</w:t>
            </w:r>
          </w:p>
        </w:tc>
        <w:tc>
          <w:tcPr>
            <w:tcW w:w="6520" w:type="dxa"/>
          </w:tcPr>
          <w:p w:rsidR="000F3BB3" w:rsidRPr="000F3BB3" w:rsidRDefault="000F3BB3" w:rsidP="00B9406D">
            <w:pPr>
              <w:suppressAutoHyphens w:val="0"/>
              <w:ind w:firstLine="79"/>
              <w:jc w:val="both"/>
              <w:rPr>
                <w:lang w:eastAsia="ru-RU"/>
              </w:rPr>
            </w:pPr>
            <w:r w:rsidRPr="000F3BB3">
              <w:rPr>
                <w:lang w:eastAsia="ru-RU"/>
              </w:rPr>
              <w:t>Транспорт</w:t>
            </w:r>
          </w:p>
        </w:tc>
        <w:tc>
          <w:tcPr>
            <w:tcW w:w="1843" w:type="dxa"/>
          </w:tcPr>
          <w:p w:rsidR="000F3BB3" w:rsidRPr="000F3BB3" w:rsidRDefault="000F3BB3" w:rsidP="00B9406D">
            <w:pPr>
              <w:suppressAutoHyphens w:val="0"/>
              <w:ind w:firstLine="80"/>
              <w:jc w:val="center"/>
              <w:rPr>
                <w:lang w:eastAsia="ru-RU"/>
              </w:rPr>
            </w:pPr>
            <w:r w:rsidRPr="000F3BB3">
              <w:rPr>
                <w:lang w:eastAsia="ru-RU"/>
              </w:rPr>
              <w:t>7.0</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14</w:t>
            </w:r>
          </w:p>
        </w:tc>
        <w:tc>
          <w:tcPr>
            <w:tcW w:w="6520" w:type="dxa"/>
          </w:tcPr>
          <w:p w:rsidR="000F3BB3" w:rsidRPr="000F3BB3" w:rsidRDefault="000F3BB3" w:rsidP="00B9406D">
            <w:pPr>
              <w:suppressAutoHyphens w:val="0"/>
              <w:ind w:firstLine="79"/>
              <w:jc w:val="both"/>
              <w:rPr>
                <w:lang w:eastAsia="ru-RU"/>
              </w:rPr>
            </w:pPr>
            <w:r w:rsidRPr="000F3BB3">
              <w:rPr>
                <w:lang w:eastAsia="ru-RU"/>
              </w:rPr>
              <w:t>Размещение автомобильных дорог</w:t>
            </w:r>
          </w:p>
        </w:tc>
        <w:tc>
          <w:tcPr>
            <w:tcW w:w="1843" w:type="dxa"/>
          </w:tcPr>
          <w:p w:rsidR="000F3BB3" w:rsidRPr="000F3BB3" w:rsidRDefault="000F3BB3" w:rsidP="00B9406D">
            <w:pPr>
              <w:suppressAutoHyphens w:val="0"/>
              <w:ind w:firstLine="80"/>
              <w:jc w:val="center"/>
              <w:rPr>
                <w:lang w:eastAsia="ru-RU"/>
              </w:rPr>
            </w:pPr>
            <w:r w:rsidRPr="000F3BB3">
              <w:rPr>
                <w:lang w:eastAsia="ru-RU"/>
              </w:rPr>
              <w:t>7.2.1</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15</w:t>
            </w:r>
          </w:p>
        </w:tc>
        <w:tc>
          <w:tcPr>
            <w:tcW w:w="6520" w:type="dxa"/>
          </w:tcPr>
          <w:p w:rsidR="000F3BB3" w:rsidRPr="000F3BB3" w:rsidRDefault="000F3BB3" w:rsidP="00B9406D">
            <w:pPr>
              <w:suppressAutoHyphens w:val="0"/>
              <w:ind w:firstLine="79"/>
              <w:jc w:val="both"/>
              <w:rPr>
                <w:lang w:eastAsia="ru-RU"/>
              </w:rPr>
            </w:pPr>
            <w:r w:rsidRPr="000F3BB3">
              <w:rPr>
                <w:lang w:eastAsia="ru-RU"/>
              </w:rPr>
              <w:t>Трубопроводный транспорт</w:t>
            </w:r>
          </w:p>
        </w:tc>
        <w:tc>
          <w:tcPr>
            <w:tcW w:w="1843" w:type="dxa"/>
          </w:tcPr>
          <w:p w:rsidR="000F3BB3" w:rsidRPr="000F3BB3" w:rsidRDefault="000F3BB3" w:rsidP="00B9406D">
            <w:pPr>
              <w:suppressAutoHyphens w:val="0"/>
              <w:ind w:firstLine="80"/>
              <w:jc w:val="center"/>
              <w:rPr>
                <w:lang w:eastAsia="ru-RU"/>
              </w:rPr>
            </w:pPr>
            <w:r w:rsidRPr="000F3BB3">
              <w:rPr>
                <w:lang w:eastAsia="ru-RU"/>
              </w:rPr>
              <w:t>7.5</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16</w:t>
            </w:r>
          </w:p>
        </w:tc>
        <w:tc>
          <w:tcPr>
            <w:tcW w:w="6520" w:type="dxa"/>
          </w:tcPr>
          <w:p w:rsidR="000F3BB3" w:rsidRPr="000F3BB3" w:rsidRDefault="000F3BB3" w:rsidP="00B9406D">
            <w:pPr>
              <w:suppressAutoHyphens w:val="0"/>
              <w:ind w:firstLine="79"/>
              <w:jc w:val="both"/>
              <w:rPr>
                <w:lang w:eastAsia="ru-RU"/>
              </w:rPr>
            </w:pPr>
            <w:r w:rsidRPr="000F3BB3">
              <w:rPr>
                <w:lang w:eastAsia="ru-RU"/>
              </w:rPr>
              <w:t>Обеспечение внутреннего правопорядка</w:t>
            </w:r>
          </w:p>
        </w:tc>
        <w:tc>
          <w:tcPr>
            <w:tcW w:w="1843" w:type="dxa"/>
          </w:tcPr>
          <w:p w:rsidR="000F3BB3" w:rsidRPr="000F3BB3" w:rsidRDefault="000F3BB3" w:rsidP="00B9406D">
            <w:pPr>
              <w:suppressAutoHyphens w:val="0"/>
              <w:ind w:firstLine="80"/>
              <w:jc w:val="center"/>
              <w:rPr>
                <w:lang w:eastAsia="ru-RU"/>
              </w:rPr>
            </w:pPr>
            <w:r w:rsidRPr="000F3BB3">
              <w:rPr>
                <w:lang w:eastAsia="ru-RU"/>
              </w:rPr>
              <w:t>8.3</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17</w:t>
            </w:r>
          </w:p>
        </w:tc>
        <w:tc>
          <w:tcPr>
            <w:tcW w:w="6520" w:type="dxa"/>
          </w:tcPr>
          <w:p w:rsidR="000F3BB3" w:rsidRPr="000F3BB3" w:rsidRDefault="000F3BB3" w:rsidP="00B9406D">
            <w:pPr>
              <w:suppressAutoHyphens w:val="0"/>
              <w:ind w:firstLine="79"/>
              <w:jc w:val="both"/>
              <w:rPr>
                <w:lang w:eastAsia="ru-RU"/>
              </w:rPr>
            </w:pPr>
            <w:r w:rsidRPr="000F3BB3">
              <w:rPr>
                <w:lang w:eastAsia="ru-RU"/>
              </w:rPr>
              <w:t>Охрана природных территорий</w:t>
            </w:r>
          </w:p>
        </w:tc>
        <w:tc>
          <w:tcPr>
            <w:tcW w:w="1843" w:type="dxa"/>
          </w:tcPr>
          <w:p w:rsidR="000F3BB3" w:rsidRPr="000F3BB3" w:rsidRDefault="000F3BB3" w:rsidP="00B9406D">
            <w:pPr>
              <w:suppressAutoHyphens w:val="0"/>
              <w:ind w:firstLine="80"/>
              <w:jc w:val="center"/>
              <w:rPr>
                <w:lang w:eastAsia="ru-RU"/>
              </w:rPr>
            </w:pPr>
            <w:r w:rsidRPr="000F3BB3">
              <w:rPr>
                <w:lang w:eastAsia="ru-RU"/>
              </w:rPr>
              <w:t>9.1</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18</w:t>
            </w:r>
          </w:p>
        </w:tc>
        <w:tc>
          <w:tcPr>
            <w:tcW w:w="6520" w:type="dxa"/>
          </w:tcPr>
          <w:p w:rsidR="000F3BB3" w:rsidRPr="000F3BB3" w:rsidRDefault="000F3BB3" w:rsidP="00B9406D">
            <w:pPr>
              <w:suppressAutoHyphens w:val="0"/>
              <w:ind w:firstLine="79"/>
              <w:jc w:val="both"/>
              <w:rPr>
                <w:lang w:eastAsia="ru-RU"/>
              </w:rPr>
            </w:pPr>
            <w:r w:rsidRPr="000F3BB3">
              <w:rPr>
                <w:lang w:eastAsia="ru-RU"/>
              </w:rPr>
              <w:t>Земельные участки (территории) общего пользования</w:t>
            </w:r>
          </w:p>
        </w:tc>
        <w:tc>
          <w:tcPr>
            <w:tcW w:w="1843" w:type="dxa"/>
          </w:tcPr>
          <w:p w:rsidR="000F3BB3" w:rsidRPr="000F3BB3" w:rsidRDefault="000F3BB3" w:rsidP="00B9406D">
            <w:pPr>
              <w:suppressAutoHyphens w:val="0"/>
              <w:ind w:firstLine="80"/>
              <w:jc w:val="center"/>
              <w:rPr>
                <w:lang w:eastAsia="ru-RU"/>
              </w:rPr>
            </w:pPr>
            <w:r w:rsidRPr="000F3BB3">
              <w:rPr>
                <w:lang w:eastAsia="ru-RU"/>
              </w:rPr>
              <w:t>12.0</w:t>
            </w:r>
          </w:p>
        </w:tc>
      </w:tr>
      <w:tr w:rsidR="000F3BB3" w:rsidRPr="000F3BB3" w:rsidTr="000F3BB3">
        <w:tc>
          <w:tcPr>
            <w:tcW w:w="9498" w:type="dxa"/>
            <w:gridSpan w:val="3"/>
            <w:tcBorders>
              <w:bottom w:val="single" w:sz="4" w:space="0" w:color="auto"/>
            </w:tcBorders>
          </w:tcPr>
          <w:p w:rsidR="000F3BB3" w:rsidRPr="000F3BB3" w:rsidRDefault="000F3BB3" w:rsidP="00B9406D">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19</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lang w:eastAsia="ru-RU"/>
              </w:rPr>
            </w:pPr>
            <w:r w:rsidRPr="000F3BB3">
              <w:rPr>
                <w:lang w:eastAsia="ru-RU"/>
              </w:rPr>
              <w:t>Хранение автотранспорта</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2.7.1</w:t>
            </w:r>
          </w:p>
        </w:tc>
      </w:tr>
      <w:tr w:rsidR="000F3BB3" w:rsidRPr="000F3BB3" w:rsidTr="000F3BB3">
        <w:tc>
          <w:tcPr>
            <w:tcW w:w="1135" w:type="dxa"/>
            <w:tcBorders>
              <w:top w:val="single" w:sz="4" w:space="0" w:color="auto"/>
            </w:tcBorders>
          </w:tcPr>
          <w:p w:rsidR="000F3BB3" w:rsidRPr="000F3BB3" w:rsidRDefault="000F3BB3" w:rsidP="00B9406D">
            <w:pPr>
              <w:suppressAutoHyphens w:val="0"/>
              <w:ind w:firstLine="80"/>
              <w:jc w:val="center"/>
              <w:rPr>
                <w:lang w:eastAsia="ru-RU"/>
              </w:rPr>
            </w:pPr>
            <w:r w:rsidRPr="000F3BB3">
              <w:rPr>
                <w:lang w:eastAsia="ru-RU"/>
              </w:rPr>
              <w:t>20</w:t>
            </w:r>
          </w:p>
        </w:tc>
        <w:tc>
          <w:tcPr>
            <w:tcW w:w="6520" w:type="dxa"/>
            <w:tcBorders>
              <w:top w:val="single" w:sz="4" w:space="0" w:color="auto"/>
            </w:tcBorders>
          </w:tcPr>
          <w:p w:rsidR="000F3BB3" w:rsidRPr="000F3BB3" w:rsidRDefault="000F3BB3" w:rsidP="00B9406D">
            <w:pPr>
              <w:suppressAutoHyphens w:val="0"/>
              <w:ind w:firstLine="79"/>
              <w:jc w:val="both"/>
              <w:rPr>
                <w:lang w:eastAsia="ru-RU"/>
              </w:rPr>
            </w:pPr>
            <w:r w:rsidRPr="000F3BB3">
              <w:rPr>
                <w:lang w:eastAsia="ru-RU"/>
              </w:rPr>
              <w:t>Бытовое обслуживание</w:t>
            </w:r>
          </w:p>
        </w:tc>
        <w:tc>
          <w:tcPr>
            <w:tcW w:w="1843" w:type="dxa"/>
            <w:tcBorders>
              <w:top w:val="single" w:sz="4" w:space="0" w:color="auto"/>
            </w:tcBorders>
          </w:tcPr>
          <w:p w:rsidR="000F3BB3" w:rsidRPr="000F3BB3" w:rsidRDefault="000F3BB3" w:rsidP="00B9406D">
            <w:pPr>
              <w:suppressAutoHyphens w:val="0"/>
              <w:ind w:firstLine="80"/>
              <w:jc w:val="center"/>
              <w:rPr>
                <w:lang w:eastAsia="ru-RU"/>
              </w:rPr>
            </w:pPr>
            <w:r w:rsidRPr="000F3BB3">
              <w:rPr>
                <w:lang w:eastAsia="ru-RU"/>
              </w:rPr>
              <w:t>3.3</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21</w:t>
            </w:r>
          </w:p>
        </w:tc>
        <w:tc>
          <w:tcPr>
            <w:tcW w:w="6520" w:type="dxa"/>
          </w:tcPr>
          <w:p w:rsidR="000F3BB3" w:rsidRPr="000F3BB3" w:rsidRDefault="000F3BB3" w:rsidP="00B9406D">
            <w:pPr>
              <w:suppressAutoHyphens w:val="0"/>
              <w:ind w:firstLine="79"/>
              <w:jc w:val="both"/>
              <w:rPr>
                <w:lang w:eastAsia="ru-RU"/>
              </w:rPr>
            </w:pPr>
            <w:r w:rsidRPr="000F3BB3">
              <w:rPr>
                <w:lang w:eastAsia="ru-RU"/>
              </w:rPr>
              <w:t>Религиозное использование</w:t>
            </w:r>
          </w:p>
        </w:tc>
        <w:tc>
          <w:tcPr>
            <w:tcW w:w="1843" w:type="dxa"/>
          </w:tcPr>
          <w:p w:rsidR="000F3BB3" w:rsidRPr="000F3BB3" w:rsidRDefault="000F3BB3" w:rsidP="00B9406D">
            <w:pPr>
              <w:suppressAutoHyphens w:val="0"/>
              <w:ind w:firstLine="80"/>
              <w:jc w:val="center"/>
              <w:rPr>
                <w:lang w:eastAsia="ru-RU"/>
              </w:rPr>
            </w:pPr>
            <w:r w:rsidRPr="000F3BB3">
              <w:rPr>
                <w:lang w:eastAsia="ru-RU"/>
              </w:rPr>
              <w:t>3.7</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22</w:t>
            </w:r>
          </w:p>
        </w:tc>
        <w:tc>
          <w:tcPr>
            <w:tcW w:w="6520" w:type="dxa"/>
          </w:tcPr>
          <w:p w:rsidR="000F3BB3" w:rsidRPr="000F3BB3" w:rsidRDefault="000F3BB3" w:rsidP="00B9406D">
            <w:pPr>
              <w:suppressAutoHyphens w:val="0"/>
              <w:ind w:firstLine="79"/>
              <w:jc w:val="both"/>
              <w:rPr>
                <w:lang w:eastAsia="ru-RU"/>
              </w:rPr>
            </w:pPr>
            <w:r w:rsidRPr="000F3BB3">
              <w:rPr>
                <w:lang w:eastAsia="ru-RU"/>
              </w:rPr>
              <w:t>Обеспечение научной деятельности</w:t>
            </w:r>
          </w:p>
        </w:tc>
        <w:tc>
          <w:tcPr>
            <w:tcW w:w="1843" w:type="dxa"/>
          </w:tcPr>
          <w:p w:rsidR="000F3BB3" w:rsidRPr="000F3BB3" w:rsidRDefault="000F3BB3" w:rsidP="00B9406D">
            <w:pPr>
              <w:suppressAutoHyphens w:val="0"/>
              <w:ind w:firstLine="80"/>
              <w:jc w:val="center"/>
              <w:rPr>
                <w:lang w:eastAsia="ru-RU"/>
              </w:rPr>
            </w:pPr>
            <w:r w:rsidRPr="000F3BB3">
              <w:rPr>
                <w:lang w:eastAsia="ru-RU"/>
              </w:rPr>
              <w:t>3.9</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23</w:t>
            </w:r>
          </w:p>
        </w:tc>
        <w:tc>
          <w:tcPr>
            <w:tcW w:w="6520" w:type="dxa"/>
          </w:tcPr>
          <w:p w:rsidR="000F3BB3" w:rsidRPr="000F3BB3" w:rsidRDefault="000F3BB3" w:rsidP="00B9406D">
            <w:pPr>
              <w:suppressAutoHyphens w:val="0"/>
              <w:ind w:firstLine="79"/>
              <w:jc w:val="both"/>
              <w:rPr>
                <w:lang w:eastAsia="ru-RU"/>
              </w:rPr>
            </w:pPr>
            <w:r w:rsidRPr="000F3BB3">
              <w:rPr>
                <w:lang w:eastAsia="ru-RU"/>
              </w:rPr>
              <w:t>Деловое управление</w:t>
            </w:r>
          </w:p>
        </w:tc>
        <w:tc>
          <w:tcPr>
            <w:tcW w:w="1843" w:type="dxa"/>
          </w:tcPr>
          <w:p w:rsidR="000F3BB3" w:rsidRPr="000F3BB3" w:rsidRDefault="000F3BB3" w:rsidP="00B9406D">
            <w:pPr>
              <w:suppressAutoHyphens w:val="0"/>
              <w:ind w:firstLine="80"/>
              <w:jc w:val="center"/>
              <w:rPr>
                <w:lang w:eastAsia="ru-RU"/>
              </w:rPr>
            </w:pPr>
            <w:r w:rsidRPr="000F3BB3">
              <w:rPr>
                <w:lang w:eastAsia="ru-RU"/>
              </w:rPr>
              <w:t>4.1</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24</w:t>
            </w:r>
          </w:p>
        </w:tc>
        <w:tc>
          <w:tcPr>
            <w:tcW w:w="6520" w:type="dxa"/>
          </w:tcPr>
          <w:p w:rsidR="000F3BB3" w:rsidRPr="000F3BB3" w:rsidRDefault="000F3BB3" w:rsidP="00B9406D">
            <w:pPr>
              <w:suppressAutoHyphens w:val="0"/>
              <w:ind w:firstLine="79"/>
              <w:jc w:val="both"/>
              <w:rPr>
                <w:lang w:eastAsia="ru-RU"/>
              </w:rPr>
            </w:pPr>
            <w:r w:rsidRPr="000F3BB3">
              <w:rPr>
                <w:lang w:eastAsia="ru-RU"/>
              </w:rPr>
              <w:t>Магазины</w:t>
            </w:r>
          </w:p>
        </w:tc>
        <w:tc>
          <w:tcPr>
            <w:tcW w:w="1843" w:type="dxa"/>
          </w:tcPr>
          <w:p w:rsidR="000F3BB3" w:rsidRPr="000F3BB3" w:rsidRDefault="000F3BB3" w:rsidP="00B9406D">
            <w:pPr>
              <w:suppressAutoHyphens w:val="0"/>
              <w:ind w:firstLine="80"/>
              <w:jc w:val="center"/>
              <w:rPr>
                <w:lang w:eastAsia="ru-RU"/>
              </w:rPr>
            </w:pPr>
            <w:r w:rsidRPr="000F3BB3">
              <w:rPr>
                <w:lang w:eastAsia="ru-RU"/>
              </w:rPr>
              <w:t>4.4</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25</w:t>
            </w:r>
          </w:p>
        </w:tc>
        <w:tc>
          <w:tcPr>
            <w:tcW w:w="6520" w:type="dxa"/>
          </w:tcPr>
          <w:p w:rsidR="000F3BB3" w:rsidRPr="000F3BB3" w:rsidRDefault="000F3BB3" w:rsidP="00B9406D">
            <w:pPr>
              <w:suppressAutoHyphens w:val="0"/>
              <w:ind w:firstLine="79"/>
              <w:jc w:val="both"/>
              <w:rPr>
                <w:lang w:eastAsia="ru-RU"/>
              </w:rPr>
            </w:pPr>
            <w:r w:rsidRPr="000F3BB3">
              <w:rPr>
                <w:lang w:eastAsia="ru-RU"/>
              </w:rPr>
              <w:t>Банковская и страховая деятельность</w:t>
            </w:r>
          </w:p>
        </w:tc>
        <w:tc>
          <w:tcPr>
            <w:tcW w:w="1843" w:type="dxa"/>
          </w:tcPr>
          <w:p w:rsidR="000F3BB3" w:rsidRPr="000F3BB3" w:rsidRDefault="000F3BB3" w:rsidP="00B9406D">
            <w:pPr>
              <w:suppressAutoHyphens w:val="0"/>
              <w:ind w:firstLine="80"/>
              <w:jc w:val="center"/>
              <w:rPr>
                <w:lang w:eastAsia="ru-RU"/>
              </w:rPr>
            </w:pPr>
            <w:r w:rsidRPr="000F3BB3">
              <w:rPr>
                <w:lang w:eastAsia="ru-RU"/>
              </w:rPr>
              <w:t>4.5</w:t>
            </w:r>
          </w:p>
        </w:tc>
      </w:tr>
      <w:tr w:rsidR="000F3BB3" w:rsidRPr="000F3BB3" w:rsidTr="000F3BB3">
        <w:tc>
          <w:tcPr>
            <w:tcW w:w="1135" w:type="dxa"/>
          </w:tcPr>
          <w:p w:rsidR="000F3BB3" w:rsidRPr="000F3BB3" w:rsidRDefault="000F3BB3" w:rsidP="00B9406D">
            <w:pPr>
              <w:suppressAutoHyphens w:val="0"/>
              <w:ind w:firstLine="80"/>
              <w:jc w:val="center"/>
              <w:rPr>
                <w:lang w:eastAsia="ru-RU"/>
              </w:rPr>
            </w:pPr>
            <w:r w:rsidRPr="000F3BB3">
              <w:rPr>
                <w:lang w:eastAsia="ru-RU"/>
              </w:rPr>
              <w:t>26</w:t>
            </w:r>
          </w:p>
        </w:tc>
        <w:tc>
          <w:tcPr>
            <w:tcW w:w="6520" w:type="dxa"/>
          </w:tcPr>
          <w:p w:rsidR="000F3BB3" w:rsidRPr="000F3BB3" w:rsidRDefault="000F3BB3" w:rsidP="00B9406D">
            <w:pPr>
              <w:suppressAutoHyphens w:val="0"/>
              <w:ind w:firstLine="79"/>
              <w:jc w:val="both"/>
              <w:rPr>
                <w:lang w:eastAsia="ru-RU"/>
              </w:rPr>
            </w:pPr>
            <w:r w:rsidRPr="000F3BB3">
              <w:rPr>
                <w:lang w:eastAsia="ru-RU"/>
              </w:rPr>
              <w:t>Общественное питание</w:t>
            </w:r>
          </w:p>
        </w:tc>
        <w:tc>
          <w:tcPr>
            <w:tcW w:w="1843" w:type="dxa"/>
          </w:tcPr>
          <w:p w:rsidR="000F3BB3" w:rsidRPr="000F3BB3" w:rsidRDefault="000F3BB3" w:rsidP="00B9406D">
            <w:pPr>
              <w:suppressAutoHyphens w:val="0"/>
              <w:ind w:firstLine="80"/>
              <w:jc w:val="center"/>
              <w:rPr>
                <w:lang w:eastAsia="ru-RU"/>
              </w:rPr>
            </w:pPr>
            <w:r w:rsidRPr="000F3BB3">
              <w:rPr>
                <w:lang w:eastAsia="ru-RU"/>
              </w:rPr>
              <w:t>4.6</w:t>
            </w:r>
          </w:p>
        </w:tc>
      </w:tr>
      <w:tr w:rsidR="000F3BB3" w:rsidRPr="000F3BB3" w:rsidTr="000F3BB3">
        <w:tc>
          <w:tcPr>
            <w:tcW w:w="1135"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27</w:t>
            </w:r>
          </w:p>
        </w:tc>
        <w:tc>
          <w:tcPr>
            <w:tcW w:w="6520"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79"/>
              <w:jc w:val="both"/>
              <w:rPr>
                <w:lang w:eastAsia="ru-RU"/>
              </w:rPr>
            </w:pPr>
            <w:r w:rsidRPr="000F3BB3">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4.7</w:t>
            </w:r>
          </w:p>
        </w:tc>
      </w:tr>
      <w:tr w:rsidR="000F3BB3" w:rsidRPr="000F3BB3" w:rsidTr="000F3BB3">
        <w:tc>
          <w:tcPr>
            <w:tcW w:w="1135"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28</w:t>
            </w:r>
          </w:p>
        </w:tc>
        <w:tc>
          <w:tcPr>
            <w:tcW w:w="6520"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79"/>
              <w:jc w:val="both"/>
              <w:rPr>
                <w:lang w:eastAsia="ru-RU"/>
              </w:rPr>
            </w:pPr>
            <w:r w:rsidRPr="000F3BB3">
              <w:rPr>
                <w:lang w:eastAsia="ru-RU"/>
              </w:rPr>
              <w:t>Объекты дорожного сервиса</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4.9.1</w:t>
            </w:r>
          </w:p>
        </w:tc>
      </w:tr>
      <w:tr w:rsidR="000F3BB3" w:rsidRPr="000F3BB3" w:rsidTr="000F3BB3">
        <w:tc>
          <w:tcPr>
            <w:tcW w:w="1135"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29</w:t>
            </w:r>
          </w:p>
        </w:tc>
        <w:tc>
          <w:tcPr>
            <w:tcW w:w="6520"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79"/>
              <w:jc w:val="both"/>
              <w:rPr>
                <w:lang w:eastAsia="ru-RU"/>
              </w:rPr>
            </w:pPr>
            <w:r w:rsidRPr="000F3BB3">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7.2.2.</w:t>
            </w:r>
          </w:p>
        </w:tc>
      </w:tr>
    </w:tbl>
    <w:p w:rsidR="000F3BB3" w:rsidRPr="000F3BB3" w:rsidRDefault="000F3BB3" w:rsidP="000F3BB3">
      <w:pPr>
        <w:suppressAutoHyphens w:val="0"/>
        <w:ind w:firstLine="709"/>
        <w:jc w:val="both"/>
        <w:rPr>
          <w:iCs/>
          <w:lang w:eastAsia="ru-RU"/>
        </w:rPr>
      </w:pPr>
    </w:p>
    <w:p w:rsidR="000F3BB3" w:rsidRPr="000F3BB3" w:rsidRDefault="000F3BB3" w:rsidP="00B9406D">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B9406D">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B9406D">
      <w:pPr>
        <w:suppressAutoHyphens w:val="0"/>
        <w:ind w:firstLine="709"/>
        <w:jc w:val="both"/>
        <w:rPr>
          <w:lang w:eastAsia="ru-RU"/>
        </w:rPr>
      </w:pPr>
      <w:r w:rsidRPr="000F3BB3">
        <w:rPr>
          <w:lang w:eastAsia="ru-RU"/>
        </w:rPr>
        <w:t>а) минимальная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B9406D">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B9406D">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B9406D">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B9406D">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B9406D">
      <w:pPr>
        <w:suppressAutoHyphens w:val="0"/>
        <w:ind w:firstLine="709"/>
        <w:jc w:val="both"/>
        <w:rPr>
          <w:lang w:eastAsia="ru-RU"/>
        </w:rPr>
      </w:pPr>
      <w:r w:rsidRPr="000F3BB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B9406D">
      <w:pPr>
        <w:suppressAutoHyphens w:val="0"/>
        <w:ind w:firstLine="709"/>
        <w:jc w:val="both"/>
        <w:rPr>
          <w:lang w:eastAsia="ru-RU"/>
        </w:rPr>
      </w:pPr>
      <w:r w:rsidRPr="000F3BB3">
        <w:rPr>
          <w:lang w:eastAsia="ru-RU"/>
        </w:rPr>
        <w:t>7) максимальный класс опасности (по классификации СанПиН) объектов капитального строительства размещаемых на территории зоны – IV.</w:t>
      </w:r>
    </w:p>
    <w:p w:rsidR="000F3BB3" w:rsidRPr="000F3BB3" w:rsidRDefault="000F3BB3" w:rsidP="000F3BB3">
      <w:pPr>
        <w:suppressAutoHyphens w:val="0"/>
        <w:ind w:firstLine="709"/>
        <w:jc w:val="both"/>
        <w:rPr>
          <w:b/>
          <w:iCs/>
          <w:lang w:eastAsia="ru-RU"/>
        </w:rPr>
      </w:pPr>
    </w:p>
    <w:p w:rsidR="000F3BB3" w:rsidRPr="000F3BB3" w:rsidRDefault="00B9406D" w:rsidP="00B9406D">
      <w:pPr>
        <w:suppressAutoHyphens w:val="0"/>
        <w:ind w:left="927"/>
        <w:jc w:val="both"/>
        <w:rPr>
          <w:b/>
          <w:i/>
          <w:iCs/>
          <w:lang w:eastAsia="ru-RU"/>
        </w:rPr>
      </w:pPr>
      <w:r>
        <w:rPr>
          <w:b/>
          <w:i/>
          <w:iCs/>
          <w:lang w:eastAsia="ru-RU"/>
        </w:rPr>
        <w:t>2. П</w:t>
      </w:r>
      <w:r w:rsidR="000F3BB3" w:rsidRPr="000F3BB3">
        <w:rPr>
          <w:b/>
          <w:i/>
          <w:iCs/>
          <w:lang w:eastAsia="ru-RU"/>
        </w:rPr>
        <w:t>роизводственная (П-1)</w:t>
      </w:r>
    </w:p>
    <w:p w:rsidR="000F3BB3" w:rsidRPr="000F3BB3" w:rsidRDefault="000F3BB3" w:rsidP="000F3BB3">
      <w:pPr>
        <w:suppressAutoHyphens w:val="0"/>
        <w:ind w:firstLine="709"/>
        <w:jc w:val="both"/>
        <w:rPr>
          <w:iCs/>
          <w:lang w:eastAsia="ru-RU"/>
        </w:rPr>
      </w:pPr>
    </w:p>
    <w:p w:rsidR="000F3BB3" w:rsidRPr="000F3BB3" w:rsidRDefault="000F3BB3" w:rsidP="000F3BB3">
      <w:pPr>
        <w:suppressAutoHyphens w:val="0"/>
        <w:ind w:firstLine="709"/>
        <w:jc w:val="both"/>
        <w:rPr>
          <w:iCs/>
          <w:lang w:eastAsia="ru-RU"/>
        </w:rPr>
      </w:pPr>
      <w:r w:rsidRPr="000F3BB3">
        <w:rPr>
          <w:iCs/>
          <w:lang w:eastAsia="ru-RU"/>
        </w:rPr>
        <w:t>Цели выделения зоны - формирование производственных, коммунальных, складских комплексов не выше IV класса опасности.</w:t>
      </w:r>
    </w:p>
    <w:p w:rsidR="000F3BB3" w:rsidRPr="000F3BB3" w:rsidRDefault="000F3BB3" w:rsidP="000F3BB3">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N</w:t>
            </w:r>
          </w:p>
          <w:p w:rsidR="000F3BB3" w:rsidRPr="000F3BB3" w:rsidRDefault="000F3BB3" w:rsidP="00B9406D">
            <w:pPr>
              <w:suppressAutoHyphens w:val="0"/>
              <w:ind w:firstLine="80"/>
              <w:jc w:val="center"/>
              <w:rPr>
                <w:iCs/>
                <w:lang w:eastAsia="ru-RU"/>
              </w:rPr>
            </w:pPr>
            <w:r w:rsidRPr="000F3BB3">
              <w:rPr>
                <w:iCs/>
                <w:lang w:eastAsia="ru-RU"/>
              </w:rPr>
              <w:t>п/п</w:t>
            </w:r>
          </w:p>
        </w:tc>
        <w:tc>
          <w:tcPr>
            <w:tcW w:w="6520" w:type="dxa"/>
          </w:tcPr>
          <w:p w:rsidR="000F3BB3" w:rsidRPr="000F3BB3" w:rsidRDefault="000F3BB3" w:rsidP="00B9406D">
            <w:pPr>
              <w:suppressAutoHyphens w:val="0"/>
              <w:ind w:firstLine="79"/>
              <w:jc w:val="center"/>
              <w:rPr>
                <w:iCs/>
                <w:lang w:eastAsia="ru-RU"/>
              </w:rPr>
            </w:pPr>
            <w:r w:rsidRPr="000F3BB3">
              <w:rPr>
                <w:iCs/>
                <w:lang w:eastAsia="ru-RU"/>
              </w:rPr>
              <w:t>Наименование вида разрешенного использования земельных участков</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Код</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w:t>
            </w:r>
          </w:p>
        </w:tc>
        <w:tc>
          <w:tcPr>
            <w:tcW w:w="6520" w:type="dxa"/>
          </w:tcPr>
          <w:p w:rsidR="000F3BB3" w:rsidRPr="000F3BB3" w:rsidRDefault="000F3BB3" w:rsidP="00B9406D">
            <w:pPr>
              <w:suppressAutoHyphens w:val="0"/>
              <w:ind w:firstLine="79"/>
              <w:jc w:val="center"/>
              <w:rPr>
                <w:iCs/>
                <w:lang w:eastAsia="ru-RU"/>
              </w:rPr>
            </w:pPr>
            <w:r w:rsidRPr="000F3BB3">
              <w:rPr>
                <w:iCs/>
                <w:lang w:eastAsia="ru-RU"/>
              </w:rPr>
              <w:t>2</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w:t>
            </w:r>
          </w:p>
        </w:tc>
      </w:tr>
      <w:tr w:rsidR="000F3BB3" w:rsidRPr="000F3BB3" w:rsidTr="000F3BB3">
        <w:tc>
          <w:tcPr>
            <w:tcW w:w="9498" w:type="dxa"/>
            <w:gridSpan w:val="3"/>
            <w:tcBorders>
              <w:bottom w:val="single" w:sz="4" w:space="0" w:color="auto"/>
            </w:tcBorders>
          </w:tcPr>
          <w:p w:rsidR="000F3BB3" w:rsidRPr="000F3BB3" w:rsidRDefault="000F3BB3" w:rsidP="00B9406D">
            <w:pPr>
              <w:suppressAutoHyphens w:val="0"/>
              <w:ind w:firstLine="80"/>
              <w:jc w:val="center"/>
              <w:rPr>
                <w:b/>
                <w:iCs/>
                <w:lang w:eastAsia="ru-RU"/>
              </w:rPr>
            </w:pPr>
            <w:r w:rsidRPr="000F3BB3">
              <w:rPr>
                <w:b/>
                <w:iCs/>
                <w:lang w:eastAsia="ru-RU"/>
              </w:rPr>
              <w:t>Основные виды разрешенного использования</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Коммунальное обслуживание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Амбулаторное ветеринарное обслуживание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3.10.1</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3</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Служебные гаражи</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4.9</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4</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Производственная деятельность</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6.0</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5</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Недропользование</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6.1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6</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Тяжелая промышленность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6.2</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7</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Пищевая промышленность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6.4</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8</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Нефтехимическая промышленность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6.5</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9</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Строительная промышленность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6.6</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10</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Энергетика</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6.7</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Связь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6.8</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12</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Склады</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6.9</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13</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Транспорт</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7.0</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14</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Размещение автомобильных дорог</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7.2.1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15</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Трубопроводный транспорт</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7.5</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16</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Обеспечение внутреннего правопорядка</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8.3</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17</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Охрана природных территорий</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9.1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18</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Земельные участки (территории) общего пользования</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12.0</w:t>
            </w:r>
          </w:p>
        </w:tc>
      </w:tr>
      <w:tr w:rsidR="000F3BB3" w:rsidRPr="000F3BB3" w:rsidTr="000F3BB3">
        <w:tc>
          <w:tcPr>
            <w:tcW w:w="9498" w:type="dxa"/>
            <w:gridSpan w:val="3"/>
            <w:tcBorders>
              <w:bottom w:val="single" w:sz="4" w:space="0" w:color="auto"/>
            </w:tcBorders>
          </w:tcPr>
          <w:p w:rsidR="000F3BB3" w:rsidRPr="000F3BB3" w:rsidRDefault="000F3BB3" w:rsidP="00B9406D">
            <w:pPr>
              <w:suppressAutoHyphens w:val="0"/>
              <w:ind w:firstLine="80"/>
              <w:jc w:val="center"/>
              <w:rPr>
                <w:b/>
                <w:iCs/>
                <w:lang w:eastAsia="ru-RU"/>
              </w:rPr>
            </w:pPr>
            <w:r w:rsidRPr="000F3BB3">
              <w:rPr>
                <w:b/>
                <w:iCs/>
                <w:lang w:eastAsia="ru-RU"/>
              </w:rPr>
              <w:t>Условно разрешенные виды использования</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19</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Хранение автотранспорта</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2.7.1</w:t>
            </w:r>
          </w:p>
        </w:tc>
      </w:tr>
      <w:tr w:rsidR="000F3BB3" w:rsidRPr="000F3BB3" w:rsidTr="000F3BB3">
        <w:tc>
          <w:tcPr>
            <w:tcW w:w="1135" w:type="dxa"/>
            <w:tcBorders>
              <w:top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20</w:t>
            </w:r>
          </w:p>
        </w:tc>
        <w:tc>
          <w:tcPr>
            <w:tcW w:w="6520" w:type="dxa"/>
            <w:tcBorders>
              <w:top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Бытовое обслуживание</w:t>
            </w:r>
          </w:p>
        </w:tc>
        <w:tc>
          <w:tcPr>
            <w:tcW w:w="1843" w:type="dxa"/>
            <w:tcBorders>
              <w:top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3.3</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Религиозное использование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3.7</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22</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Обеспечение научной деятельности</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3.9</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23</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Деловое управление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24</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Магазины</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4.4</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25</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Банковская и страховая деятельность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4.5</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26</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Общественное питание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4.6</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27</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Гостиничное обслуживание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4.7</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28</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Объекты дорожного сервиса</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4.9.1</w:t>
            </w:r>
          </w:p>
        </w:tc>
      </w:tr>
      <w:tr w:rsidR="000F3BB3" w:rsidRPr="000F3BB3" w:rsidTr="000F3BB3">
        <w:tblPrEx>
          <w:tblBorders>
            <w:insideH w:val="nil"/>
          </w:tblBorders>
        </w:tblPrEx>
        <w:tc>
          <w:tcPr>
            <w:tcW w:w="1135" w:type="dxa"/>
            <w:tcBorders>
              <w:top w:val="single" w:sz="4" w:space="0" w:color="auto"/>
              <w:left w:val="single" w:sz="4" w:space="0" w:color="auto"/>
              <w:bottom w:val="single" w:sz="4" w:space="0" w:color="auto"/>
              <w:right w:val="nil"/>
            </w:tcBorders>
          </w:tcPr>
          <w:p w:rsidR="000F3BB3" w:rsidRPr="000F3BB3" w:rsidRDefault="000F3BB3" w:rsidP="00B9406D">
            <w:pPr>
              <w:suppressAutoHyphens w:val="0"/>
              <w:ind w:firstLine="80"/>
              <w:jc w:val="center"/>
              <w:rPr>
                <w:iCs/>
                <w:lang w:eastAsia="ru-RU"/>
              </w:rPr>
            </w:pPr>
            <w:r w:rsidRPr="000F3BB3">
              <w:rPr>
                <w:iCs/>
                <w:lang w:eastAsia="ru-RU"/>
              </w:rPr>
              <w:t>29</w:t>
            </w:r>
          </w:p>
        </w:tc>
        <w:tc>
          <w:tcPr>
            <w:tcW w:w="6520" w:type="dxa"/>
            <w:tcBorders>
              <w:top w:val="single" w:sz="4" w:space="0" w:color="auto"/>
              <w:left w:val="single" w:sz="4" w:space="0" w:color="auto"/>
              <w:bottom w:val="single" w:sz="4" w:space="0" w:color="auto"/>
              <w:right w:val="nil"/>
            </w:tcBorders>
          </w:tcPr>
          <w:p w:rsidR="000F3BB3" w:rsidRPr="000F3BB3" w:rsidRDefault="000F3BB3" w:rsidP="00B9406D">
            <w:pPr>
              <w:suppressAutoHyphens w:val="0"/>
              <w:ind w:firstLine="79"/>
              <w:jc w:val="both"/>
              <w:rPr>
                <w:iCs/>
                <w:lang w:eastAsia="ru-RU"/>
              </w:rPr>
            </w:pPr>
            <w:r w:rsidRPr="000F3BB3">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7.2.2.</w:t>
            </w:r>
          </w:p>
        </w:tc>
      </w:tr>
    </w:tbl>
    <w:p w:rsidR="000F3BB3" w:rsidRPr="000F3BB3" w:rsidRDefault="000F3BB3" w:rsidP="000F3BB3">
      <w:pPr>
        <w:suppressAutoHyphens w:val="0"/>
        <w:ind w:firstLine="709"/>
        <w:jc w:val="both"/>
        <w:rPr>
          <w:iCs/>
          <w:lang w:eastAsia="ru-RU"/>
        </w:rPr>
      </w:pPr>
    </w:p>
    <w:p w:rsidR="000F3BB3" w:rsidRPr="000F3BB3" w:rsidRDefault="000F3BB3" w:rsidP="00B9406D">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B9406D">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B9406D">
      <w:pPr>
        <w:suppressAutoHyphens w:val="0"/>
        <w:ind w:firstLine="709"/>
        <w:jc w:val="both"/>
        <w:rPr>
          <w:lang w:eastAsia="ru-RU"/>
        </w:rPr>
      </w:pPr>
      <w:r w:rsidRPr="000F3BB3">
        <w:rPr>
          <w:lang w:eastAsia="ru-RU"/>
        </w:rPr>
        <w:t>а) минимальная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B9406D">
      <w:pPr>
        <w:suppressAutoHyphens w:val="0"/>
        <w:ind w:firstLine="709"/>
        <w:jc w:val="both"/>
        <w:rPr>
          <w:lang w:eastAsia="ru-RU"/>
        </w:rPr>
      </w:pPr>
      <w:r w:rsidRPr="000F3BB3">
        <w:rPr>
          <w:lang w:eastAsia="ru-RU"/>
        </w:rPr>
        <w:t>3) предельная высота зданий, строений, сооружений – не подлежит ограничению;</w:t>
      </w:r>
    </w:p>
    <w:p w:rsidR="000F3BB3" w:rsidRPr="000F3BB3" w:rsidRDefault="000F3BB3" w:rsidP="00B9406D">
      <w:pPr>
        <w:suppressAutoHyphens w:val="0"/>
        <w:ind w:firstLine="709"/>
        <w:jc w:val="both"/>
        <w:rPr>
          <w:lang w:eastAsia="ru-RU"/>
        </w:rPr>
      </w:pPr>
      <w:r w:rsidRPr="000F3BB3">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B9406D">
      <w:pPr>
        <w:suppressAutoHyphens w:val="0"/>
        <w:ind w:firstLine="709"/>
        <w:jc w:val="both"/>
        <w:rPr>
          <w:lang w:eastAsia="ru-RU"/>
        </w:rPr>
      </w:pPr>
      <w:r w:rsidRPr="000F3BB3">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B9406D">
      <w:pPr>
        <w:suppressAutoHyphens w:val="0"/>
        <w:ind w:firstLine="709"/>
        <w:jc w:val="both"/>
        <w:rPr>
          <w:lang w:eastAsia="ru-RU"/>
        </w:rPr>
      </w:pPr>
      <w:r w:rsidRPr="000F3BB3">
        <w:rPr>
          <w:lang w:eastAsia="ru-RU"/>
        </w:rPr>
        <w:t>6) минимальные размеры озелененной территории земельных участков - в соответствии с частью 4 статьи 18;</w:t>
      </w:r>
    </w:p>
    <w:p w:rsidR="000F3BB3" w:rsidRPr="000F3BB3" w:rsidRDefault="000F3BB3" w:rsidP="00B9406D">
      <w:pPr>
        <w:suppressAutoHyphens w:val="0"/>
        <w:ind w:firstLine="709"/>
        <w:jc w:val="both"/>
        <w:rPr>
          <w:lang w:eastAsia="ru-RU"/>
        </w:rPr>
      </w:pPr>
      <w:r w:rsidRPr="000F3BB3">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B9406D">
      <w:pPr>
        <w:suppressAutoHyphens w:val="0"/>
        <w:ind w:firstLine="709"/>
        <w:jc w:val="both"/>
        <w:rPr>
          <w:lang w:eastAsia="ru-RU"/>
        </w:rPr>
      </w:pPr>
      <w:r w:rsidRPr="000F3BB3">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0F3BB3" w:rsidRPr="000F3BB3" w:rsidRDefault="000F3BB3" w:rsidP="000F3BB3">
      <w:pPr>
        <w:suppressAutoHyphens w:val="0"/>
        <w:ind w:firstLine="709"/>
        <w:jc w:val="both"/>
        <w:rPr>
          <w:b/>
          <w:iCs/>
          <w:lang w:eastAsia="ru-RU"/>
        </w:rPr>
      </w:pPr>
    </w:p>
    <w:p w:rsidR="000F3BB3" w:rsidRPr="000F3BB3" w:rsidRDefault="000F3BB3" w:rsidP="000F3BB3">
      <w:pPr>
        <w:suppressAutoHyphens w:val="0"/>
        <w:ind w:firstLine="709"/>
        <w:jc w:val="both"/>
        <w:rPr>
          <w:b/>
          <w:i/>
          <w:iCs/>
          <w:lang w:eastAsia="ru-RU"/>
        </w:rPr>
      </w:pPr>
      <w:r w:rsidRPr="000F3BB3">
        <w:rPr>
          <w:b/>
          <w:i/>
          <w:iCs/>
          <w:lang w:eastAsia="ru-RU"/>
        </w:rPr>
        <w:t xml:space="preserve">3. </w:t>
      </w:r>
      <w:r w:rsidR="00B9406D">
        <w:rPr>
          <w:b/>
          <w:i/>
          <w:iCs/>
          <w:lang w:eastAsia="ru-RU"/>
        </w:rPr>
        <w:t>Ж</w:t>
      </w:r>
      <w:r w:rsidRPr="000F3BB3">
        <w:rPr>
          <w:b/>
          <w:i/>
          <w:iCs/>
          <w:lang w:eastAsia="ru-RU"/>
        </w:rPr>
        <w:t>илищно-коммунального хозяйства  (П- 2)</w:t>
      </w:r>
    </w:p>
    <w:p w:rsidR="000F3BB3" w:rsidRPr="000F3BB3" w:rsidRDefault="000F3BB3" w:rsidP="000F3BB3">
      <w:pPr>
        <w:suppressAutoHyphens w:val="0"/>
        <w:ind w:firstLine="709"/>
        <w:jc w:val="both"/>
        <w:rPr>
          <w:i/>
          <w:iCs/>
          <w:lang w:eastAsia="ru-RU"/>
        </w:rPr>
      </w:pPr>
    </w:p>
    <w:p w:rsidR="000F3BB3" w:rsidRPr="000F3BB3" w:rsidRDefault="000F3BB3" w:rsidP="000F3BB3">
      <w:pPr>
        <w:suppressAutoHyphens w:val="0"/>
        <w:ind w:firstLine="709"/>
        <w:jc w:val="both"/>
        <w:rPr>
          <w:lang w:eastAsia="ru-RU"/>
        </w:rPr>
      </w:pPr>
      <w:r w:rsidRPr="000F3BB3">
        <w:rPr>
          <w:lang w:eastAsia="ru-RU"/>
        </w:rPr>
        <w:t xml:space="preserve">Цели выделения зоны - формирование комплексов объектов инженерной инфраструктуры не выше </w:t>
      </w:r>
      <w:r w:rsidRPr="000F3BB3">
        <w:rPr>
          <w:iCs/>
          <w:lang w:val="en-US" w:eastAsia="ru-RU"/>
        </w:rPr>
        <w:t>IV</w:t>
      </w:r>
      <w:r w:rsidRPr="000F3BB3">
        <w:rPr>
          <w:iCs/>
          <w:lang w:eastAsia="ru-RU"/>
        </w:rPr>
        <w:t xml:space="preserve"> класса опасности</w:t>
      </w:r>
      <w:r w:rsidRPr="000F3BB3">
        <w:rPr>
          <w:lang w:eastAsia="ru-RU"/>
        </w:rPr>
        <w:t>.</w:t>
      </w:r>
    </w:p>
    <w:p w:rsidR="000F3BB3" w:rsidRPr="000F3BB3" w:rsidRDefault="000F3BB3" w:rsidP="000F3BB3">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N</w:t>
            </w:r>
          </w:p>
          <w:p w:rsidR="000F3BB3" w:rsidRPr="000F3BB3" w:rsidRDefault="000F3BB3" w:rsidP="00B9406D">
            <w:pPr>
              <w:suppressAutoHyphens w:val="0"/>
              <w:ind w:firstLine="80"/>
              <w:jc w:val="center"/>
              <w:rPr>
                <w:iCs/>
                <w:lang w:eastAsia="ru-RU"/>
              </w:rPr>
            </w:pPr>
            <w:r w:rsidRPr="000F3BB3">
              <w:rPr>
                <w:iCs/>
                <w:lang w:eastAsia="ru-RU"/>
              </w:rPr>
              <w:t>п/п</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Наименование вида разрешенного использования земельных участков</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Код</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2</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w:t>
            </w:r>
          </w:p>
        </w:tc>
      </w:tr>
      <w:tr w:rsidR="000F3BB3" w:rsidRPr="000F3BB3" w:rsidTr="000F3BB3">
        <w:tc>
          <w:tcPr>
            <w:tcW w:w="9498" w:type="dxa"/>
            <w:gridSpan w:val="3"/>
            <w:tcBorders>
              <w:bottom w:val="single" w:sz="4" w:space="0" w:color="auto"/>
            </w:tcBorders>
          </w:tcPr>
          <w:p w:rsidR="000F3BB3" w:rsidRPr="000F3BB3" w:rsidRDefault="000F3BB3" w:rsidP="00B9406D">
            <w:pPr>
              <w:suppressAutoHyphens w:val="0"/>
              <w:ind w:firstLine="80"/>
              <w:jc w:val="center"/>
              <w:rPr>
                <w:b/>
                <w:iCs/>
                <w:lang w:eastAsia="ru-RU"/>
              </w:rPr>
            </w:pPr>
            <w:r w:rsidRPr="000F3BB3">
              <w:rPr>
                <w:b/>
                <w:iCs/>
                <w:lang w:eastAsia="ru-RU"/>
              </w:rPr>
              <w:t>Основные виды разрешенного использования</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Коммунальное обслуживание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Амбулаторное ветеринарное обслуживание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3.10.1</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3</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Служебные гаражи</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4.9</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4</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Производственная деятельность</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6.0</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7</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Пищевая промышленность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6.4</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9</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Строительная промышленность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6.6</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10</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Энергетика</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6.7</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Связь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6.8</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12</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Склады</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6.9</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13</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Транспорт</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7.0</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14</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Размещение автомобильных дорог</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7.2.1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15</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Трубопроводный транспорт</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7.5</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16</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Обеспечение внутреннего правопорядка</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8.3</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17</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Охрана природных территорий</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9.1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18</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Земельные участки (территории) общего пользования</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12.0</w:t>
            </w:r>
          </w:p>
        </w:tc>
      </w:tr>
      <w:tr w:rsidR="000F3BB3" w:rsidRPr="000F3BB3" w:rsidTr="000F3BB3">
        <w:tc>
          <w:tcPr>
            <w:tcW w:w="9498" w:type="dxa"/>
            <w:gridSpan w:val="3"/>
            <w:tcBorders>
              <w:bottom w:val="single" w:sz="4" w:space="0" w:color="auto"/>
            </w:tcBorders>
          </w:tcPr>
          <w:p w:rsidR="000F3BB3" w:rsidRPr="000F3BB3" w:rsidRDefault="000F3BB3" w:rsidP="00B9406D">
            <w:pPr>
              <w:suppressAutoHyphens w:val="0"/>
              <w:ind w:firstLine="80"/>
              <w:jc w:val="center"/>
              <w:rPr>
                <w:b/>
                <w:iCs/>
                <w:lang w:eastAsia="ru-RU"/>
              </w:rPr>
            </w:pPr>
            <w:r w:rsidRPr="000F3BB3">
              <w:rPr>
                <w:b/>
                <w:iCs/>
                <w:lang w:eastAsia="ru-RU"/>
              </w:rPr>
              <w:t>Условно разрешенные виды использования</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19</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Хранение автотранспорта</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2.7.1</w:t>
            </w:r>
          </w:p>
        </w:tc>
      </w:tr>
      <w:tr w:rsidR="000F3BB3" w:rsidRPr="000F3BB3" w:rsidTr="000F3BB3">
        <w:tc>
          <w:tcPr>
            <w:tcW w:w="1135" w:type="dxa"/>
            <w:tcBorders>
              <w:top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20</w:t>
            </w:r>
          </w:p>
        </w:tc>
        <w:tc>
          <w:tcPr>
            <w:tcW w:w="6520" w:type="dxa"/>
            <w:tcBorders>
              <w:top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Бытовое обслуживание</w:t>
            </w:r>
          </w:p>
        </w:tc>
        <w:tc>
          <w:tcPr>
            <w:tcW w:w="1843" w:type="dxa"/>
            <w:tcBorders>
              <w:top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3.3</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21</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Религиозное использование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3.7</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22</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Обеспечение научной деятельности</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3.9</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23</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Деловое управление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4.1</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24</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Магазины</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4.4</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25</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Банковская и страховая деятельность</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4.5</w:t>
            </w:r>
          </w:p>
        </w:tc>
      </w:tr>
      <w:tr w:rsidR="000F3BB3" w:rsidRPr="000F3BB3" w:rsidTr="000F3BB3">
        <w:tc>
          <w:tcPr>
            <w:tcW w:w="1135" w:type="dxa"/>
          </w:tcPr>
          <w:p w:rsidR="000F3BB3" w:rsidRPr="000F3BB3" w:rsidRDefault="000F3BB3" w:rsidP="00B9406D">
            <w:pPr>
              <w:suppressAutoHyphens w:val="0"/>
              <w:ind w:firstLine="80"/>
              <w:jc w:val="center"/>
              <w:rPr>
                <w:iCs/>
                <w:lang w:eastAsia="ru-RU"/>
              </w:rPr>
            </w:pPr>
            <w:r w:rsidRPr="000F3BB3">
              <w:rPr>
                <w:iCs/>
                <w:lang w:eastAsia="ru-RU"/>
              </w:rPr>
              <w:t>26</w:t>
            </w:r>
          </w:p>
        </w:tc>
        <w:tc>
          <w:tcPr>
            <w:tcW w:w="6520" w:type="dxa"/>
          </w:tcPr>
          <w:p w:rsidR="000F3BB3" w:rsidRPr="000F3BB3" w:rsidRDefault="000F3BB3" w:rsidP="00B9406D">
            <w:pPr>
              <w:suppressAutoHyphens w:val="0"/>
              <w:ind w:firstLine="79"/>
              <w:jc w:val="both"/>
              <w:rPr>
                <w:iCs/>
                <w:lang w:eastAsia="ru-RU"/>
              </w:rPr>
            </w:pPr>
            <w:r w:rsidRPr="000F3BB3">
              <w:rPr>
                <w:iCs/>
                <w:lang w:eastAsia="ru-RU"/>
              </w:rPr>
              <w:t>Общественное питание</w:t>
            </w:r>
          </w:p>
        </w:tc>
        <w:tc>
          <w:tcPr>
            <w:tcW w:w="1843" w:type="dxa"/>
          </w:tcPr>
          <w:p w:rsidR="000F3BB3" w:rsidRPr="000F3BB3" w:rsidRDefault="000F3BB3" w:rsidP="00B9406D">
            <w:pPr>
              <w:suppressAutoHyphens w:val="0"/>
              <w:ind w:firstLine="80"/>
              <w:jc w:val="center"/>
              <w:rPr>
                <w:iCs/>
                <w:lang w:eastAsia="ru-RU"/>
              </w:rPr>
            </w:pPr>
            <w:r w:rsidRPr="000F3BB3">
              <w:rPr>
                <w:iCs/>
                <w:lang w:eastAsia="ru-RU"/>
              </w:rPr>
              <w:t>4.6</w:t>
            </w:r>
          </w:p>
        </w:tc>
      </w:tr>
      <w:tr w:rsidR="000F3BB3" w:rsidRPr="000F3BB3" w:rsidTr="000F3BB3">
        <w:tblPrEx>
          <w:tblBorders>
            <w:insideH w:val="nil"/>
          </w:tblBorders>
        </w:tblPrEx>
        <w:tc>
          <w:tcPr>
            <w:tcW w:w="1135"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29</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iCs/>
                <w:lang w:eastAsia="ru-RU"/>
              </w:rPr>
            </w:pPr>
            <w:r w:rsidRPr="000F3BB3">
              <w:rPr>
                <w:iCs/>
                <w:lang w:eastAsia="ru-RU"/>
              </w:rPr>
              <w:t>Объекты дорожного сервиса</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4.9.1</w:t>
            </w:r>
          </w:p>
        </w:tc>
      </w:tr>
      <w:tr w:rsidR="000F3BB3" w:rsidRPr="000F3BB3" w:rsidTr="000F3BB3">
        <w:tblPrEx>
          <w:tblBorders>
            <w:insideH w:val="nil"/>
          </w:tblBorders>
        </w:tblPrEx>
        <w:tc>
          <w:tcPr>
            <w:tcW w:w="1135" w:type="dxa"/>
            <w:tcBorders>
              <w:top w:val="single" w:sz="4" w:space="0" w:color="auto"/>
              <w:left w:val="single" w:sz="4" w:space="0" w:color="auto"/>
              <w:bottom w:val="single" w:sz="4" w:space="0" w:color="auto"/>
              <w:right w:val="nil"/>
            </w:tcBorders>
          </w:tcPr>
          <w:p w:rsidR="000F3BB3" w:rsidRPr="000F3BB3" w:rsidRDefault="000F3BB3" w:rsidP="00B9406D">
            <w:pPr>
              <w:suppressAutoHyphens w:val="0"/>
              <w:ind w:firstLine="80"/>
              <w:jc w:val="center"/>
              <w:rPr>
                <w:iCs/>
                <w:lang w:eastAsia="ru-RU"/>
              </w:rPr>
            </w:pPr>
            <w:r w:rsidRPr="000F3BB3">
              <w:rPr>
                <w:iCs/>
                <w:lang w:eastAsia="ru-RU"/>
              </w:rPr>
              <w:t>30</w:t>
            </w:r>
          </w:p>
        </w:tc>
        <w:tc>
          <w:tcPr>
            <w:tcW w:w="6520" w:type="dxa"/>
            <w:tcBorders>
              <w:top w:val="single" w:sz="4" w:space="0" w:color="auto"/>
              <w:left w:val="single" w:sz="4" w:space="0" w:color="auto"/>
              <w:bottom w:val="single" w:sz="4" w:space="0" w:color="auto"/>
              <w:right w:val="nil"/>
            </w:tcBorders>
          </w:tcPr>
          <w:p w:rsidR="000F3BB3" w:rsidRPr="000F3BB3" w:rsidRDefault="000F3BB3" w:rsidP="00B9406D">
            <w:pPr>
              <w:suppressAutoHyphens w:val="0"/>
              <w:ind w:firstLine="79"/>
              <w:jc w:val="both"/>
              <w:rPr>
                <w:iCs/>
                <w:lang w:eastAsia="ru-RU"/>
              </w:rPr>
            </w:pPr>
            <w:r w:rsidRPr="000F3BB3">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7.2.2.</w:t>
            </w:r>
          </w:p>
        </w:tc>
      </w:tr>
    </w:tbl>
    <w:p w:rsidR="000F3BB3" w:rsidRPr="000F3BB3" w:rsidRDefault="000F3BB3" w:rsidP="000F3BB3">
      <w:pPr>
        <w:suppressAutoHyphens w:val="0"/>
        <w:ind w:firstLine="709"/>
        <w:jc w:val="both"/>
        <w:rPr>
          <w:b/>
          <w:iCs/>
          <w:lang w:eastAsia="ru-RU"/>
        </w:rPr>
      </w:pPr>
    </w:p>
    <w:p w:rsidR="000F3BB3" w:rsidRPr="000F3BB3" w:rsidRDefault="000F3BB3" w:rsidP="00B9406D">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B9406D">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B9406D">
      <w:pPr>
        <w:suppressAutoHyphens w:val="0"/>
        <w:ind w:firstLine="709"/>
        <w:jc w:val="both"/>
        <w:rPr>
          <w:lang w:eastAsia="ru-RU"/>
        </w:rPr>
      </w:pPr>
      <w:r w:rsidRPr="000F3BB3">
        <w:rPr>
          <w:lang w:eastAsia="ru-RU"/>
        </w:rPr>
        <w:t>а) минимальная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B9406D">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B9406D">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B9406D">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B9406D">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B9406D">
      <w:pPr>
        <w:suppressAutoHyphens w:val="0"/>
        <w:ind w:firstLine="709"/>
        <w:jc w:val="both"/>
        <w:rPr>
          <w:lang w:eastAsia="ru-RU"/>
        </w:rPr>
      </w:pPr>
      <w:r w:rsidRPr="000F3BB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Default="000F3BB3" w:rsidP="00B9406D">
      <w:pPr>
        <w:suppressAutoHyphens w:val="0"/>
        <w:ind w:firstLine="709"/>
        <w:jc w:val="both"/>
        <w:rPr>
          <w:lang w:eastAsia="ru-RU"/>
        </w:rPr>
      </w:pPr>
      <w:r w:rsidRPr="000F3BB3">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B9406D" w:rsidRDefault="00B9406D" w:rsidP="00B9406D">
      <w:pPr>
        <w:suppressAutoHyphens w:val="0"/>
        <w:ind w:firstLine="709"/>
        <w:jc w:val="both"/>
        <w:rPr>
          <w:lang w:eastAsia="ru-RU"/>
        </w:rPr>
      </w:pPr>
    </w:p>
    <w:p w:rsidR="00B9406D" w:rsidRPr="00B9406D" w:rsidRDefault="00B9406D" w:rsidP="00B9406D">
      <w:pPr>
        <w:suppressAutoHyphens w:val="0"/>
        <w:ind w:firstLine="709"/>
        <w:jc w:val="both"/>
        <w:rPr>
          <w:b/>
          <w:bCs/>
          <w:i/>
          <w:lang w:eastAsia="ru-RU"/>
        </w:rPr>
      </w:pPr>
      <w:r>
        <w:rPr>
          <w:b/>
          <w:bCs/>
          <w:i/>
          <w:lang w:eastAsia="ru-RU"/>
        </w:rPr>
        <w:t>4</w:t>
      </w:r>
      <w:r w:rsidRPr="00B9406D">
        <w:rPr>
          <w:b/>
          <w:bCs/>
          <w:i/>
          <w:lang w:eastAsia="ru-RU"/>
        </w:rPr>
        <w:t>. Зона размещения объектов производственного назначения (П-3).</w:t>
      </w:r>
    </w:p>
    <w:p w:rsidR="00185D1E" w:rsidRPr="00185D1E" w:rsidRDefault="00185D1E" w:rsidP="00185D1E">
      <w:pPr>
        <w:suppressAutoHyphens w:val="0"/>
        <w:ind w:firstLine="709"/>
        <w:jc w:val="both"/>
        <w:rPr>
          <w:bCs/>
          <w:lang w:eastAsia="ru-RU"/>
        </w:rPr>
      </w:pPr>
      <w:r w:rsidRPr="00185D1E">
        <w:rPr>
          <w:bCs/>
          <w:lang w:eastAsia="ru-RU"/>
        </w:rPr>
        <w:t>(в редакции  решения Котовской районной Думы от 31.01.2020г. № 2-РД «О внесении изменений в Правила землепользования и застройки Мирошниковского сельского поселения Котовского муниципального района Волгоградской области»)</w:t>
      </w:r>
    </w:p>
    <w:p w:rsidR="00185D1E" w:rsidRDefault="00185D1E" w:rsidP="00B9406D">
      <w:pPr>
        <w:suppressAutoHyphens w:val="0"/>
        <w:ind w:firstLine="709"/>
        <w:jc w:val="both"/>
        <w:rPr>
          <w:lang w:eastAsia="ru-RU"/>
        </w:rPr>
      </w:pPr>
    </w:p>
    <w:p w:rsidR="00B9406D" w:rsidRPr="00B9406D" w:rsidRDefault="00B9406D" w:rsidP="00B9406D">
      <w:pPr>
        <w:suppressAutoHyphens w:val="0"/>
        <w:ind w:firstLine="709"/>
        <w:jc w:val="both"/>
        <w:rPr>
          <w:lang w:eastAsia="ru-RU"/>
        </w:rPr>
      </w:pPr>
      <w:r w:rsidRPr="00B9406D">
        <w:rPr>
          <w:lang w:eastAsia="ru-RU"/>
        </w:rPr>
        <w:t>Зона производственных предприятий I-II классов опасности выделена для обеспечения правовых условий формирования территорий, на которых осуществляется производственная деятельность.</w:t>
      </w:r>
    </w:p>
    <w:p w:rsidR="00B9406D" w:rsidRPr="00B9406D" w:rsidRDefault="00B9406D" w:rsidP="00B9406D">
      <w:pPr>
        <w:suppressAutoHyphens w:val="0"/>
        <w:ind w:firstLine="709"/>
        <w:jc w:val="both"/>
        <w:rPr>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6804"/>
        <w:gridCol w:w="1559"/>
      </w:tblGrid>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 п/п</w:t>
            </w:r>
          </w:p>
        </w:tc>
        <w:tc>
          <w:tcPr>
            <w:tcW w:w="6804" w:type="dxa"/>
            <w:shd w:val="clear" w:color="auto" w:fill="auto"/>
            <w:vAlign w:val="center"/>
          </w:tcPr>
          <w:p w:rsidR="00B9406D" w:rsidRPr="00B9406D" w:rsidRDefault="00B9406D" w:rsidP="00B9406D">
            <w:pPr>
              <w:suppressAutoHyphens w:val="0"/>
              <w:ind w:firstLine="33"/>
              <w:jc w:val="center"/>
              <w:rPr>
                <w:lang w:eastAsia="ru-RU"/>
              </w:rPr>
            </w:pPr>
            <w:r w:rsidRPr="00B9406D">
              <w:rPr>
                <w:lang w:eastAsia="ru-RU"/>
              </w:rPr>
              <w:t>Наименование</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Код</w:t>
            </w:r>
          </w:p>
        </w:tc>
      </w:tr>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Pr>
                <w:lang w:eastAsia="ru-RU"/>
              </w:rPr>
              <w:t>1</w:t>
            </w:r>
          </w:p>
        </w:tc>
        <w:tc>
          <w:tcPr>
            <w:tcW w:w="6804" w:type="dxa"/>
            <w:shd w:val="clear" w:color="auto" w:fill="auto"/>
            <w:vAlign w:val="center"/>
          </w:tcPr>
          <w:p w:rsidR="00B9406D" w:rsidRPr="00B9406D" w:rsidRDefault="00B9406D" w:rsidP="00B9406D">
            <w:pPr>
              <w:suppressAutoHyphens w:val="0"/>
              <w:ind w:firstLine="33"/>
              <w:jc w:val="center"/>
              <w:rPr>
                <w:lang w:eastAsia="ru-RU"/>
              </w:rPr>
            </w:pPr>
            <w:r>
              <w:rPr>
                <w:lang w:eastAsia="ru-RU"/>
              </w:rPr>
              <w:t>2</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Pr>
                <w:lang w:eastAsia="ru-RU"/>
              </w:rPr>
              <w:t>3</w:t>
            </w:r>
          </w:p>
        </w:tc>
      </w:tr>
      <w:tr w:rsidR="00B9406D" w:rsidRPr="00B9406D" w:rsidTr="00B9406D">
        <w:tc>
          <w:tcPr>
            <w:tcW w:w="9356" w:type="dxa"/>
            <w:gridSpan w:val="3"/>
            <w:shd w:val="clear" w:color="auto" w:fill="auto"/>
            <w:vAlign w:val="center"/>
          </w:tcPr>
          <w:p w:rsidR="00B9406D" w:rsidRPr="00B9406D" w:rsidRDefault="00B9406D" w:rsidP="00B9406D">
            <w:pPr>
              <w:suppressAutoHyphens w:val="0"/>
              <w:ind w:firstLine="175"/>
              <w:jc w:val="center"/>
              <w:rPr>
                <w:b/>
                <w:lang w:eastAsia="ru-RU"/>
              </w:rPr>
            </w:pPr>
            <w:r w:rsidRPr="00B9406D">
              <w:rPr>
                <w:b/>
                <w:lang w:eastAsia="ru-RU"/>
              </w:rPr>
              <w:t>Основные виды разрешенного использования</w:t>
            </w:r>
          </w:p>
        </w:tc>
      </w:tr>
      <w:tr w:rsidR="00B9406D" w:rsidRPr="00B9406D" w:rsidTr="00B9406D">
        <w:trPr>
          <w:trHeight w:val="480"/>
        </w:trPr>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1</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Недропользование</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6.1</w:t>
            </w:r>
          </w:p>
        </w:tc>
      </w:tr>
      <w:tr w:rsidR="00B9406D" w:rsidRPr="00B9406D" w:rsidTr="00B9406D">
        <w:trPr>
          <w:trHeight w:val="402"/>
        </w:trPr>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2</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Энергетика</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6.7</w:t>
            </w:r>
          </w:p>
        </w:tc>
      </w:tr>
      <w:tr w:rsidR="00B9406D" w:rsidRPr="00B9406D" w:rsidTr="00B9406D">
        <w:trPr>
          <w:trHeight w:val="421"/>
        </w:trPr>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3</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Связь</w:t>
            </w:r>
          </w:p>
        </w:tc>
        <w:tc>
          <w:tcPr>
            <w:tcW w:w="1559" w:type="dxa"/>
            <w:shd w:val="clear" w:color="auto" w:fill="auto"/>
            <w:vAlign w:val="center"/>
          </w:tcPr>
          <w:p w:rsidR="00B9406D" w:rsidRPr="00B9406D" w:rsidRDefault="00B9406D" w:rsidP="00B9406D">
            <w:pPr>
              <w:suppressAutoHyphens w:val="0"/>
              <w:ind w:firstLine="175"/>
              <w:jc w:val="center"/>
              <w:rPr>
                <w:bCs/>
                <w:lang w:eastAsia="ru-RU"/>
              </w:rPr>
            </w:pPr>
            <w:r w:rsidRPr="00B9406D">
              <w:rPr>
                <w:lang w:eastAsia="ru-RU"/>
              </w:rPr>
              <w:t>6.8</w:t>
            </w:r>
          </w:p>
        </w:tc>
      </w:tr>
      <w:tr w:rsidR="00B9406D" w:rsidRPr="00B9406D" w:rsidTr="00B9406D">
        <w:trPr>
          <w:trHeight w:val="413"/>
        </w:trPr>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4</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Склады</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6.9</w:t>
            </w:r>
          </w:p>
        </w:tc>
      </w:tr>
      <w:tr w:rsidR="00B9406D" w:rsidRPr="00B9406D" w:rsidTr="00B9406D">
        <w:trPr>
          <w:trHeight w:val="412"/>
        </w:trPr>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5</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Транспорт</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7.0</w:t>
            </w:r>
          </w:p>
        </w:tc>
      </w:tr>
      <w:tr w:rsidR="00B9406D" w:rsidRPr="00B9406D" w:rsidTr="00B9406D">
        <w:trPr>
          <w:trHeight w:val="412"/>
        </w:trPr>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6</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Размещение автомобильных дорог</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7.2.1</w:t>
            </w:r>
          </w:p>
        </w:tc>
      </w:tr>
      <w:tr w:rsidR="00B9406D" w:rsidRPr="00B9406D" w:rsidTr="00B9406D">
        <w:tc>
          <w:tcPr>
            <w:tcW w:w="9356" w:type="dxa"/>
            <w:gridSpan w:val="3"/>
            <w:shd w:val="clear" w:color="auto" w:fill="auto"/>
            <w:vAlign w:val="center"/>
          </w:tcPr>
          <w:p w:rsidR="00B9406D" w:rsidRPr="00B9406D" w:rsidRDefault="00B9406D" w:rsidP="00B9406D">
            <w:pPr>
              <w:suppressAutoHyphens w:val="0"/>
              <w:ind w:firstLine="175"/>
              <w:jc w:val="center"/>
              <w:rPr>
                <w:b/>
                <w:lang w:eastAsia="ru-RU"/>
              </w:rPr>
            </w:pPr>
            <w:r w:rsidRPr="00B9406D">
              <w:rPr>
                <w:b/>
                <w:iCs/>
                <w:lang w:eastAsia="ru-RU"/>
              </w:rPr>
              <w:t>Условно разрешенные виды использования</w:t>
            </w:r>
          </w:p>
        </w:tc>
      </w:tr>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7</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Выращивание зерновых и иных сельскохозяйственных культур</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1.2</w:t>
            </w:r>
          </w:p>
        </w:tc>
      </w:tr>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8</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Скотоводство</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1.8</w:t>
            </w:r>
          </w:p>
        </w:tc>
      </w:tr>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9</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Обеспечение деятельности в области гидрометеорологии и смежных с ней областях</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3.9.1</w:t>
            </w:r>
          </w:p>
        </w:tc>
      </w:tr>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10</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Обеспечение внутреннего правопорядка</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8.3</w:t>
            </w:r>
          </w:p>
        </w:tc>
      </w:tr>
      <w:tr w:rsidR="00B9406D" w:rsidRPr="00B9406D" w:rsidTr="00B9406D">
        <w:tc>
          <w:tcPr>
            <w:tcW w:w="993" w:type="dxa"/>
            <w:shd w:val="clear" w:color="auto" w:fill="auto"/>
            <w:vAlign w:val="center"/>
          </w:tcPr>
          <w:p w:rsidR="00B9406D" w:rsidRPr="00B9406D" w:rsidRDefault="00B9406D" w:rsidP="00B9406D">
            <w:pPr>
              <w:suppressAutoHyphens w:val="0"/>
              <w:ind w:firstLine="176"/>
              <w:jc w:val="center"/>
              <w:rPr>
                <w:lang w:eastAsia="ru-RU"/>
              </w:rPr>
            </w:pPr>
            <w:r w:rsidRPr="00B9406D">
              <w:rPr>
                <w:lang w:eastAsia="ru-RU"/>
              </w:rPr>
              <w:t>11</w:t>
            </w:r>
          </w:p>
        </w:tc>
        <w:tc>
          <w:tcPr>
            <w:tcW w:w="6804" w:type="dxa"/>
            <w:shd w:val="clear" w:color="auto" w:fill="auto"/>
            <w:vAlign w:val="center"/>
          </w:tcPr>
          <w:p w:rsidR="00B9406D" w:rsidRPr="00B9406D" w:rsidRDefault="00B9406D" w:rsidP="00B9406D">
            <w:pPr>
              <w:suppressAutoHyphens w:val="0"/>
              <w:ind w:firstLine="33"/>
              <w:jc w:val="both"/>
              <w:rPr>
                <w:lang w:eastAsia="ru-RU"/>
              </w:rPr>
            </w:pPr>
            <w:r w:rsidRPr="00B9406D">
              <w:rPr>
                <w:lang w:eastAsia="ru-RU"/>
              </w:rPr>
              <w:t>Специальная деятельность</w:t>
            </w:r>
          </w:p>
        </w:tc>
        <w:tc>
          <w:tcPr>
            <w:tcW w:w="1559" w:type="dxa"/>
            <w:shd w:val="clear" w:color="auto" w:fill="auto"/>
            <w:vAlign w:val="center"/>
          </w:tcPr>
          <w:p w:rsidR="00B9406D" w:rsidRPr="00B9406D" w:rsidRDefault="00B9406D" w:rsidP="00B9406D">
            <w:pPr>
              <w:suppressAutoHyphens w:val="0"/>
              <w:ind w:firstLine="175"/>
              <w:jc w:val="center"/>
              <w:rPr>
                <w:lang w:eastAsia="ru-RU"/>
              </w:rPr>
            </w:pPr>
            <w:r w:rsidRPr="00B9406D">
              <w:rPr>
                <w:lang w:eastAsia="ru-RU"/>
              </w:rPr>
              <w:t>12.2</w:t>
            </w:r>
          </w:p>
        </w:tc>
      </w:tr>
    </w:tbl>
    <w:p w:rsidR="00B9406D" w:rsidRPr="00B9406D" w:rsidRDefault="00B9406D" w:rsidP="00B9406D">
      <w:pPr>
        <w:numPr>
          <w:ilvl w:val="0"/>
          <w:numId w:val="14"/>
        </w:numPr>
        <w:suppressAutoHyphens w:val="0"/>
        <w:jc w:val="both"/>
        <w:rPr>
          <w:lang w:eastAsia="ru-RU"/>
        </w:rPr>
      </w:pPr>
    </w:p>
    <w:p w:rsidR="00B9406D" w:rsidRPr="00B9406D" w:rsidRDefault="00B9406D" w:rsidP="00B9406D">
      <w:pPr>
        <w:numPr>
          <w:ilvl w:val="0"/>
          <w:numId w:val="14"/>
        </w:numPr>
        <w:suppressAutoHyphens w:val="0"/>
        <w:ind w:firstLine="709"/>
        <w:jc w:val="both"/>
        <w:rPr>
          <w:lang w:eastAsia="ru-RU"/>
        </w:rPr>
      </w:pPr>
      <w:r w:rsidRPr="00B9406D">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B9406D" w:rsidRPr="00B9406D" w:rsidRDefault="00B9406D" w:rsidP="00B9406D">
      <w:pPr>
        <w:suppressAutoHyphens w:val="0"/>
        <w:ind w:firstLine="709"/>
        <w:jc w:val="both"/>
        <w:rPr>
          <w:lang w:eastAsia="ru-RU"/>
        </w:rPr>
      </w:pPr>
      <w:r w:rsidRPr="00B9406D">
        <w:rPr>
          <w:lang w:eastAsia="ru-RU"/>
        </w:rPr>
        <w:t xml:space="preserve">1) предельные (минимальные и (или) максимальные) размеры земельных участков, в том числе их площадь: </w:t>
      </w:r>
    </w:p>
    <w:p w:rsidR="00B9406D" w:rsidRPr="00B9406D" w:rsidRDefault="00B9406D" w:rsidP="00B9406D">
      <w:pPr>
        <w:suppressAutoHyphens w:val="0"/>
        <w:ind w:firstLine="709"/>
        <w:jc w:val="both"/>
        <w:rPr>
          <w:lang w:eastAsia="ru-RU"/>
        </w:rPr>
      </w:pPr>
      <w:r w:rsidRPr="00B9406D">
        <w:rPr>
          <w:lang w:eastAsia="ru-RU"/>
        </w:rPr>
        <w:t>а) минимальная площадь земельного участка - не подлежит ограничению;</w:t>
      </w:r>
    </w:p>
    <w:p w:rsidR="00B9406D" w:rsidRPr="00B9406D" w:rsidRDefault="00B9406D" w:rsidP="00B9406D">
      <w:pPr>
        <w:suppressAutoHyphens w:val="0"/>
        <w:ind w:firstLine="709"/>
        <w:jc w:val="both"/>
        <w:rPr>
          <w:lang w:eastAsia="ru-RU"/>
        </w:rPr>
      </w:pPr>
      <w:r w:rsidRPr="00B9406D">
        <w:rPr>
          <w:lang w:eastAsia="ru-RU"/>
        </w:rPr>
        <w:t>б) максимальная площадь земельного участка - не подлежит ограничению;</w:t>
      </w:r>
    </w:p>
    <w:p w:rsidR="00B9406D" w:rsidRPr="00B9406D" w:rsidRDefault="00B9406D" w:rsidP="00B9406D">
      <w:pPr>
        <w:suppressAutoHyphens w:val="0"/>
        <w:ind w:firstLine="709"/>
        <w:jc w:val="both"/>
        <w:rPr>
          <w:lang w:eastAsia="ru-RU"/>
        </w:rPr>
      </w:pPr>
      <w:r w:rsidRPr="00B9406D">
        <w:rPr>
          <w:lang w:eastAsia="ru-RU"/>
        </w:rPr>
        <w:t>в) минимальная ширина вдоль фронта улицы – не подлежит ограничению.</w:t>
      </w:r>
    </w:p>
    <w:p w:rsidR="00B9406D" w:rsidRPr="00B9406D" w:rsidRDefault="00B9406D" w:rsidP="00B9406D">
      <w:pPr>
        <w:suppressAutoHyphens w:val="0"/>
        <w:ind w:firstLine="709"/>
        <w:jc w:val="both"/>
        <w:rPr>
          <w:lang w:eastAsia="ru-RU"/>
        </w:rPr>
      </w:pPr>
      <w:r w:rsidRPr="00B9406D">
        <w:rPr>
          <w:lang w:eastAsia="ru-RU"/>
        </w:rPr>
        <w:t>2) предельная высота зданий, строений, сооружений – не подлежит ограничению;</w:t>
      </w:r>
    </w:p>
    <w:p w:rsidR="00B9406D" w:rsidRPr="00B9406D" w:rsidRDefault="00B9406D" w:rsidP="00B9406D">
      <w:pPr>
        <w:suppressAutoHyphens w:val="0"/>
        <w:ind w:firstLine="709"/>
        <w:jc w:val="both"/>
        <w:rPr>
          <w:lang w:eastAsia="ru-RU"/>
        </w:rPr>
      </w:pPr>
      <w:r w:rsidRPr="00B9406D">
        <w:rPr>
          <w:lang w:eastAsia="ru-RU"/>
        </w:rPr>
        <w:t>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ограничению;</w:t>
      </w:r>
    </w:p>
    <w:p w:rsidR="00B9406D" w:rsidRPr="00B9406D" w:rsidRDefault="00B9406D" w:rsidP="00B9406D">
      <w:pPr>
        <w:suppressAutoHyphens w:val="0"/>
        <w:ind w:firstLine="709"/>
        <w:jc w:val="both"/>
        <w:rPr>
          <w:lang w:eastAsia="ru-RU"/>
        </w:rPr>
      </w:pPr>
      <w:r w:rsidRPr="00B9406D">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90%.</w:t>
      </w:r>
    </w:p>
    <w:p w:rsidR="00B9406D" w:rsidRPr="00B9406D" w:rsidRDefault="00B9406D" w:rsidP="00B9406D">
      <w:pPr>
        <w:suppressAutoHyphens w:val="0"/>
        <w:ind w:firstLine="709"/>
        <w:jc w:val="both"/>
        <w:rPr>
          <w:lang w:eastAsia="ru-RU"/>
        </w:rPr>
      </w:pPr>
      <w:r w:rsidRPr="00B9406D">
        <w:rPr>
          <w:lang w:eastAsia="ru-RU"/>
        </w:rPr>
        <w:t>5) минимальные размеры озелененной территории земельных участков - в соответствии с частью 4 статьи 18;</w:t>
      </w:r>
    </w:p>
    <w:p w:rsidR="00B9406D" w:rsidRPr="00B9406D" w:rsidRDefault="00B9406D" w:rsidP="00B9406D">
      <w:pPr>
        <w:suppressAutoHyphens w:val="0"/>
        <w:ind w:firstLine="709"/>
        <w:jc w:val="both"/>
        <w:rPr>
          <w:lang w:eastAsia="ru-RU"/>
        </w:rPr>
      </w:pPr>
      <w:r w:rsidRPr="00B9406D">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B9406D" w:rsidRPr="00B9406D" w:rsidRDefault="00B9406D" w:rsidP="00B9406D">
      <w:pPr>
        <w:suppressAutoHyphens w:val="0"/>
        <w:ind w:firstLine="709"/>
        <w:jc w:val="both"/>
        <w:rPr>
          <w:lang w:eastAsia="ru-RU"/>
        </w:rPr>
      </w:pPr>
      <w:r w:rsidRPr="00B9406D">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B9406D" w:rsidRPr="000F3BB3" w:rsidRDefault="00B9406D" w:rsidP="000F3BB3">
      <w:pPr>
        <w:suppressAutoHyphens w:val="0"/>
        <w:ind w:firstLine="709"/>
        <w:jc w:val="both"/>
        <w:rPr>
          <w:b/>
          <w:iCs/>
          <w:lang w:eastAsia="ru-RU"/>
        </w:rPr>
      </w:pPr>
    </w:p>
    <w:p w:rsidR="000F3BB3" w:rsidRPr="000F3BB3" w:rsidRDefault="00B9406D" w:rsidP="000F3BB3">
      <w:pPr>
        <w:suppressAutoHyphens w:val="0"/>
        <w:ind w:firstLine="709"/>
        <w:jc w:val="both"/>
        <w:rPr>
          <w:b/>
          <w:i/>
          <w:iCs/>
          <w:lang w:eastAsia="ru-RU"/>
        </w:rPr>
      </w:pPr>
      <w:r>
        <w:rPr>
          <w:b/>
          <w:i/>
          <w:iCs/>
          <w:lang w:eastAsia="ru-RU"/>
        </w:rPr>
        <w:t>5. И</w:t>
      </w:r>
      <w:r w:rsidR="000F3BB3" w:rsidRPr="000F3BB3">
        <w:rPr>
          <w:b/>
          <w:i/>
          <w:iCs/>
          <w:lang w:eastAsia="ru-RU"/>
        </w:rPr>
        <w:t>нженерно-транспортной инфраструктуры  (ИТ)</w:t>
      </w:r>
    </w:p>
    <w:p w:rsidR="000F3BB3" w:rsidRPr="000F3BB3" w:rsidRDefault="000F3BB3" w:rsidP="000F3BB3">
      <w:pPr>
        <w:suppressAutoHyphens w:val="0"/>
        <w:ind w:firstLine="709"/>
        <w:jc w:val="both"/>
        <w:rPr>
          <w:iCs/>
          <w:lang w:eastAsia="ru-RU"/>
        </w:rPr>
      </w:pPr>
    </w:p>
    <w:p w:rsidR="000F3BB3" w:rsidRPr="000F3BB3" w:rsidRDefault="000F3BB3" w:rsidP="000F3BB3">
      <w:pPr>
        <w:suppressAutoHyphens w:val="0"/>
        <w:ind w:firstLine="709"/>
        <w:jc w:val="both"/>
        <w:rPr>
          <w:iCs/>
          <w:lang w:eastAsia="ru-RU"/>
        </w:rPr>
      </w:pPr>
      <w:r w:rsidRPr="000F3BB3">
        <w:rPr>
          <w:iCs/>
          <w:lang w:eastAsia="ru-RU"/>
        </w:rPr>
        <w:t xml:space="preserve">Цели выделения зоны - формирование комплексов объектов инженерной и транспортной инфраструктуры не выше </w:t>
      </w:r>
      <w:r w:rsidRPr="000F3BB3">
        <w:rPr>
          <w:iCs/>
          <w:lang w:val="en-US" w:eastAsia="ru-RU"/>
        </w:rPr>
        <w:t>IV</w:t>
      </w:r>
      <w:r w:rsidRPr="000F3BB3">
        <w:rPr>
          <w:iCs/>
          <w:lang w:eastAsia="ru-RU"/>
        </w:rPr>
        <w:t xml:space="preserve"> класса опасности.</w:t>
      </w:r>
    </w:p>
    <w:p w:rsidR="000F3BB3" w:rsidRPr="000F3BB3" w:rsidRDefault="000F3BB3" w:rsidP="000F3BB3">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N</w:t>
            </w:r>
          </w:p>
          <w:p w:rsidR="000F3BB3" w:rsidRPr="000F3BB3" w:rsidRDefault="000F3BB3" w:rsidP="00B9406D">
            <w:pPr>
              <w:suppressAutoHyphens w:val="0"/>
              <w:ind w:firstLine="80"/>
              <w:jc w:val="center"/>
              <w:rPr>
                <w:lang w:eastAsia="ru-RU"/>
              </w:rPr>
            </w:pPr>
            <w:r w:rsidRPr="000F3BB3">
              <w:rPr>
                <w:lang w:eastAsia="ru-RU"/>
              </w:rPr>
              <w:t>п/п</w:t>
            </w:r>
          </w:p>
        </w:tc>
        <w:tc>
          <w:tcPr>
            <w:tcW w:w="6520" w:type="dxa"/>
          </w:tcPr>
          <w:p w:rsidR="000F3BB3" w:rsidRPr="000F3BB3" w:rsidRDefault="000F3BB3" w:rsidP="00B9406D">
            <w:pPr>
              <w:suppressAutoHyphens w:val="0"/>
              <w:ind w:firstLine="79"/>
              <w:jc w:val="center"/>
              <w:rPr>
                <w:lang w:eastAsia="ru-RU"/>
              </w:rPr>
            </w:pPr>
            <w:r w:rsidRPr="000F3BB3">
              <w:rPr>
                <w:lang w:eastAsia="ru-RU"/>
              </w:rPr>
              <w:t>Наименование вида разрешенного использования земельных участков</w:t>
            </w:r>
          </w:p>
        </w:tc>
        <w:tc>
          <w:tcPr>
            <w:tcW w:w="1843" w:type="dxa"/>
          </w:tcPr>
          <w:p w:rsidR="000F3BB3" w:rsidRPr="000F3BB3" w:rsidRDefault="000F3BB3" w:rsidP="00B9406D">
            <w:pPr>
              <w:suppressAutoHyphens w:val="0"/>
              <w:ind w:firstLine="80"/>
              <w:jc w:val="center"/>
              <w:rPr>
                <w:lang w:eastAsia="ru-RU"/>
              </w:rPr>
            </w:pPr>
            <w:r w:rsidRPr="000F3BB3">
              <w:rPr>
                <w:lang w:eastAsia="ru-RU"/>
              </w:rPr>
              <w:t>Код</w:t>
            </w:r>
          </w:p>
        </w:tc>
      </w:tr>
      <w:tr w:rsidR="000F3BB3" w:rsidRPr="000F3BB3" w:rsidTr="000F3BB3">
        <w:tblPrEx>
          <w:tblBorders>
            <w:insideH w:val="nil"/>
          </w:tblBorders>
        </w:tblPrEx>
        <w:tc>
          <w:tcPr>
            <w:tcW w:w="99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1</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center"/>
              <w:rPr>
                <w:iCs/>
                <w:lang w:eastAsia="ru-RU"/>
              </w:rPr>
            </w:pPr>
            <w:r w:rsidRPr="000F3BB3">
              <w:rPr>
                <w:iCs/>
                <w:lang w:eastAsia="ru-RU"/>
              </w:rPr>
              <w:t>2</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3</w:t>
            </w:r>
          </w:p>
        </w:tc>
      </w:tr>
      <w:tr w:rsidR="000F3BB3" w:rsidRPr="000F3BB3" w:rsidTr="000F3BB3">
        <w:tc>
          <w:tcPr>
            <w:tcW w:w="9356" w:type="dxa"/>
            <w:gridSpan w:val="3"/>
          </w:tcPr>
          <w:p w:rsidR="000F3BB3" w:rsidRPr="000F3BB3" w:rsidRDefault="000F3BB3" w:rsidP="00B9406D">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1.</w:t>
            </w:r>
          </w:p>
        </w:tc>
        <w:tc>
          <w:tcPr>
            <w:tcW w:w="6520" w:type="dxa"/>
          </w:tcPr>
          <w:p w:rsidR="000F3BB3" w:rsidRPr="000F3BB3" w:rsidRDefault="000F3BB3" w:rsidP="00B9406D">
            <w:pPr>
              <w:suppressAutoHyphens w:val="0"/>
              <w:ind w:firstLine="79"/>
              <w:jc w:val="both"/>
              <w:rPr>
                <w:lang w:eastAsia="ru-RU"/>
              </w:rPr>
            </w:pPr>
            <w:r w:rsidRPr="000F3BB3">
              <w:rPr>
                <w:lang w:eastAsia="ru-RU"/>
              </w:rPr>
              <w:t>Коммунальное обслуживание</w:t>
            </w:r>
          </w:p>
        </w:tc>
        <w:tc>
          <w:tcPr>
            <w:tcW w:w="1843" w:type="dxa"/>
          </w:tcPr>
          <w:p w:rsidR="000F3BB3" w:rsidRPr="000F3BB3" w:rsidRDefault="000F3BB3" w:rsidP="00B9406D">
            <w:pPr>
              <w:suppressAutoHyphens w:val="0"/>
              <w:ind w:firstLine="80"/>
              <w:jc w:val="center"/>
              <w:rPr>
                <w:lang w:eastAsia="ru-RU"/>
              </w:rPr>
            </w:pPr>
            <w:r w:rsidRPr="000F3BB3">
              <w:rPr>
                <w:lang w:eastAsia="ru-RU"/>
              </w:rPr>
              <w:t>3.1</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2</w:t>
            </w:r>
          </w:p>
        </w:tc>
        <w:tc>
          <w:tcPr>
            <w:tcW w:w="6520" w:type="dxa"/>
          </w:tcPr>
          <w:p w:rsidR="000F3BB3" w:rsidRPr="000F3BB3" w:rsidRDefault="000F3BB3" w:rsidP="00B9406D">
            <w:pPr>
              <w:suppressAutoHyphens w:val="0"/>
              <w:ind w:firstLine="79"/>
              <w:jc w:val="both"/>
              <w:rPr>
                <w:lang w:eastAsia="ru-RU"/>
              </w:rPr>
            </w:pPr>
            <w:r w:rsidRPr="000F3BB3">
              <w:rPr>
                <w:lang w:eastAsia="ru-RU"/>
              </w:rPr>
              <w:t>Энергетика</w:t>
            </w:r>
          </w:p>
        </w:tc>
        <w:tc>
          <w:tcPr>
            <w:tcW w:w="1843" w:type="dxa"/>
          </w:tcPr>
          <w:p w:rsidR="000F3BB3" w:rsidRPr="000F3BB3" w:rsidRDefault="000F3BB3" w:rsidP="00B9406D">
            <w:pPr>
              <w:suppressAutoHyphens w:val="0"/>
              <w:ind w:firstLine="80"/>
              <w:jc w:val="center"/>
              <w:rPr>
                <w:lang w:eastAsia="ru-RU"/>
              </w:rPr>
            </w:pPr>
            <w:r w:rsidRPr="000F3BB3">
              <w:rPr>
                <w:lang w:eastAsia="ru-RU"/>
              </w:rPr>
              <w:t>6.7</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3</w:t>
            </w:r>
          </w:p>
        </w:tc>
        <w:tc>
          <w:tcPr>
            <w:tcW w:w="6520" w:type="dxa"/>
          </w:tcPr>
          <w:p w:rsidR="000F3BB3" w:rsidRPr="000F3BB3" w:rsidRDefault="000F3BB3" w:rsidP="00B9406D">
            <w:pPr>
              <w:suppressAutoHyphens w:val="0"/>
              <w:ind w:firstLine="79"/>
              <w:jc w:val="both"/>
              <w:rPr>
                <w:lang w:eastAsia="ru-RU"/>
              </w:rPr>
            </w:pPr>
            <w:r w:rsidRPr="000F3BB3">
              <w:rPr>
                <w:lang w:eastAsia="ru-RU"/>
              </w:rPr>
              <w:t>Связь</w:t>
            </w:r>
          </w:p>
        </w:tc>
        <w:tc>
          <w:tcPr>
            <w:tcW w:w="1843" w:type="dxa"/>
          </w:tcPr>
          <w:p w:rsidR="000F3BB3" w:rsidRPr="000F3BB3" w:rsidRDefault="000F3BB3" w:rsidP="00B9406D">
            <w:pPr>
              <w:suppressAutoHyphens w:val="0"/>
              <w:ind w:firstLine="80"/>
              <w:jc w:val="center"/>
              <w:rPr>
                <w:lang w:eastAsia="ru-RU"/>
              </w:rPr>
            </w:pPr>
            <w:r w:rsidRPr="000F3BB3">
              <w:rPr>
                <w:lang w:eastAsia="ru-RU"/>
              </w:rPr>
              <w:t>6.8</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4</w:t>
            </w:r>
          </w:p>
        </w:tc>
        <w:tc>
          <w:tcPr>
            <w:tcW w:w="6520" w:type="dxa"/>
          </w:tcPr>
          <w:p w:rsidR="000F3BB3" w:rsidRPr="000F3BB3" w:rsidRDefault="000F3BB3" w:rsidP="00B9406D">
            <w:pPr>
              <w:suppressAutoHyphens w:val="0"/>
              <w:ind w:firstLine="79"/>
              <w:jc w:val="both"/>
              <w:rPr>
                <w:lang w:eastAsia="ru-RU"/>
              </w:rPr>
            </w:pPr>
            <w:r w:rsidRPr="000F3BB3">
              <w:rPr>
                <w:lang w:eastAsia="ru-RU"/>
              </w:rPr>
              <w:t>Железнодорожный транспорт</w:t>
            </w:r>
          </w:p>
        </w:tc>
        <w:tc>
          <w:tcPr>
            <w:tcW w:w="1843" w:type="dxa"/>
          </w:tcPr>
          <w:p w:rsidR="000F3BB3" w:rsidRPr="000F3BB3" w:rsidRDefault="000F3BB3" w:rsidP="00B9406D">
            <w:pPr>
              <w:suppressAutoHyphens w:val="0"/>
              <w:ind w:firstLine="80"/>
              <w:jc w:val="center"/>
              <w:rPr>
                <w:lang w:eastAsia="ru-RU"/>
              </w:rPr>
            </w:pPr>
            <w:r w:rsidRPr="000F3BB3">
              <w:rPr>
                <w:lang w:eastAsia="ru-RU"/>
              </w:rPr>
              <w:t>7.1</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5</w:t>
            </w:r>
          </w:p>
        </w:tc>
        <w:tc>
          <w:tcPr>
            <w:tcW w:w="6520" w:type="dxa"/>
          </w:tcPr>
          <w:p w:rsidR="000F3BB3" w:rsidRPr="000F3BB3" w:rsidRDefault="000F3BB3" w:rsidP="00B9406D">
            <w:pPr>
              <w:suppressAutoHyphens w:val="0"/>
              <w:ind w:firstLine="79"/>
              <w:jc w:val="both"/>
              <w:rPr>
                <w:lang w:eastAsia="ru-RU"/>
              </w:rPr>
            </w:pPr>
            <w:r w:rsidRPr="000F3BB3">
              <w:rPr>
                <w:lang w:eastAsia="ru-RU"/>
              </w:rPr>
              <w:t>Автомобильный транспорт</w:t>
            </w:r>
          </w:p>
        </w:tc>
        <w:tc>
          <w:tcPr>
            <w:tcW w:w="1843" w:type="dxa"/>
          </w:tcPr>
          <w:p w:rsidR="000F3BB3" w:rsidRPr="000F3BB3" w:rsidRDefault="000F3BB3" w:rsidP="00B9406D">
            <w:pPr>
              <w:suppressAutoHyphens w:val="0"/>
              <w:ind w:firstLine="80"/>
              <w:jc w:val="center"/>
              <w:rPr>
                <w:lang w:eastAsia="ru-RU"/>
              </w:rPr>
            </w:pPr>
            <w:r w:rsidRPr="000F3BB3">
              <w:rPr>
                <w:lang w:eastAsia="ru-RU"/>
              </w:rPr>
              <w:t>7.2</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6</w:t>
            </w:r>
          </w:p>
        </w:tc>
        <w:tc>
          <w:tcPr>
            <w:tcW w:w="6520" w:type="dxa"/>
          </w:tcPr>
          <w:p w:rsidR="000F3BB3" w:rsidRPr="000F3BB3" w:rsidRDefault="000F3BB3" w:rsidP="00B9406D">
            <w:pPr>
              <w:suppressAutoHyphens w:val="0"/>
              <w:ind w:firstLine="79"/>
              <w:jc w:val="both"/>
              <w:rPr>
                <w:lang w:eastAsia="ru-RU"/>
              </w:rPr>
            </w:pPr>
            <w:r w:rsidRPr="000F3BB3">
              <w:rPr>
                <w:lang w:eastAsia="ru-RU"/>
              </w:rPr>
              <w:t>Обеспечение внутреннего правопорядка</w:t>
            </w:r>
          </w:p>
        </w:tc>
        <w:tc>
          <w:tcPr>
            <w:tcW w:w="1843" w:type="dxa"/>
          </w:tcPr>
          <w:p w:rsidR="000F3BB3" w:rsidRPr="000F3BB3" w:rsidRDefault="000F3BB3" w:rsidP="00B9406D">
            <w:pPr>
              <w:suppressAutoHyphens w:val="0"/>
              <w:ind w:firstLine="80"/>
              <w:jc w:val="center"/>
              <w:rPr>
                <w:lang w:eastAsia="ru-RU"/>
              </w:rPr>
            </w:pPr>
            <w:r w:rsidRPr="000F3BB3">
              <w:rPr>
                <w:lang w:eastAsia="ru-RU"/>
              </w:rPr>
              <w:t>8.3</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7</w:t>
            </w:r>
          </w:p>
        </w:tc>
        <w:tc>
          <w:tcPr>
            <w:tcW w:w="6520" w:type="dxa"/>
          </w:tcPr>
          <w:p w:rsidR="000F3BB3" w:rsidRPr="000F3BB3" w:rsidRDefault="000F3BB3" w:rsidP="00B9406D">
            <w:pPr>
              <w:suppressAutoHyphens w:val="0"/>
              <w:ind w:firstLine="79"/>
              <w:jc w:val="both"/>
              <w:rPr>
                <w:lang w:eastAsia="ru-RU"/>
              </w:rPr>
            </w:pPr>
            <w:r w:rsidRPr="000F3BB3">
              <w:rPr>
                <w:lang w:eastAsia="ru-RU"/>
              </w:rPr>
              <w:t>Земельные участки (территории) общего пользования</w:t>
            </w:r>
          </w:p>
        </w:tc>
        <w:tc>
          <w:tcPr>
            <w:tcW w:w="1843" w:type="dxa"/>
          </w:tcPr>
          <w:p w:rsidR="000F3BB3" w:rsidRPr="000F3BB3" w:rsidRDefault="000F3BB3" w:rsidP="00B9406D">
            <w:pPr>
              <w:suppressAutoHyphens w:val="0"/>
              <w:ind w:firstLine="80"/>
              <w:jc w:val="center"/>
              <w:rPr>
                <w:lang w:eastAsia="ru-RU"/>
              </w:rPr>
            </w:pPr>
            <w:r w:rsidRPr="000F3BB3">
              <w:rPr>
                <w:lang w:eastAsia="ru-RU"/>
              </w:rPr>
              <w:t>12.0</w:t>
            </w:r>
          </w:p>
        </w:tc>
      </w:tr>
      <w:tr w:rsidR="000F3BB3" w:rsidRPr="000F3BB3" w:rsidTr="000F3BB3">
        <w:tc>
          <w:tcPr>
            <w:tcW w:w="9356" w:type="dxa"/>
            <w:gridSpan w:val="3"/>
          </w:tcPr>
          <w:p w:rsidR="000F3BB3" w:rsidRPr="000F3BB3" w:rsidRDefault="000F3BB3" w:rsidP="00B9406D">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993" w:type="dxa"/>
          </w:tcPr>
          <w:p w:rsidR="000F3BB3" w:rsidRPr="000F3BB3" w:rsidRDefault="000F3BB3" w:rsidP="00B9406D">
            <w:pPr>
              <w:suppressAutoHyphens w:val="0"/>
              <w:ind w:firstLine="80"/>
              <w:jc w:val="center"/>
              <w:rPr>
                <w:lang w:eastAsia="ru-RU"/>
              </w:rPr>
            </w:pPr>
            <w:r w:rsidRPr="000F3BB3">
              <w:rPr>
                <w:lang w:eastAsia="ru-RU"/>
              </w:rPr>
              <w:t>8</w:t>
            </w:r>
          </w:p>
        </w:tc>
        <w:tc>
          <w:tcPr>
            <w:tcW w:w="6520" w:type="dxa"/>
          </w:tcPr>
          <w:p w:rsidR="000F3BB3" w:rsidRPr="000F3BB3" w:rsidRDefault="000F3BB3" w:rsidP="00B9406D">
            <w:pPr>
              <w:suppressAutoHyphens w:val="0"/>
              <w:ind w:firstLine="79"/>
              <w:jc w:val="both"/>
              <w:rPr>
                <w:lang w:eastAsia="ru-RU"/>
              </w:rPr>
            </w:pPr>
            <w:r w:rsidRPr="000F3BB3">
              <w:rPr>
                <w:lang w:eastAsia="ru-RU"/>
              </w:rPr>
              <w:t>Трубопроводный транспорт</w:t>
            </w:r>
          </w:p>
        </w:tc>
        <w:tc>
          <w:tcPr>
            <w:tcW w:w="1843" w:type="dxa"/>
          </w:tcPr>
          <w:p w:rsidR="000F3BB3" w:rsidRPr="000F3BB3" w:rsidRDefault="000F3BB3" w:rsidP="00B9406D">
            <w:pPr>
              <w:suppressAutoHyphens w:val="0"/>
              <w:ind w:firstLine="80"/>
              <w:jc w:val="center"/>
              <w:rPr>
                <w:lang w:eastAsia="ru-RU"/>
              </w:rPr>
            </w:pPr>
            <w:r w:rsidRPr="000F3BB3">
              <w:rPr>
                <w:lang w:eastAsia="ru-RU"/>
              </w:rPr>
              <w:t>7.5</w:t>
            </w:r>
          </w:p>
        </w:tc>
      </w:tr>
      <w:tr w:rsidR="000F3BB3" w:rsidRPr="000F3BB3" w:rsidTr="000F3BB3">
        <w:tblPrEx>
          <w:tblBorders>
            <w:insideH w:val="nil"/>
          </w:tblBorders>
        </w:tblPrEx>
        <w:tc>
          <w:tcPr>
            <w:tcW w:w="993" w:type="dxa"/>
            <w:tcBorders>
              <w:bottom w:val="nil"/>
            </w:tcBorders>
          </w:tcPr>
          <w:p w:rsidR="000F3BB3" w:rsidRPr="000F3BB3" w:rsidRDefault="000F3BB3" w:rsidP="00B9406D">
            <w:pPr>
              <w:suppressAutoHyphens w:val="0"/>
              <w:ind w:firstLine="80"/>
              <w:jc w:val="center"/>
              <w:rPr>
                <w:lang w:eastAsia="ru-RU"/>
              </w:rPr>
            </w:pPr>
            <w:r w:rsidRPr="000F3BB3">
              <w:rPr>
                <w:lang w:eastAsia="ru-RU"/>
              </w:rPr>
              <w:t>9</w:t>
            </w:r>
          </w:p>
        </w:tc>
        <w:tc>
          <w:tcPr>
            <w:tcW w:w="6520" w:type="dxa"/>
            <w:tcBorders>
              <w:bottom w:val="nil"/>
            </w:tcBorders>
          </w:tcPr>
          <w:p w:rsidR="000F3BB3" w:rsidRPr="000F3BB3" w:rsidRDefault="000F3BB3" w:rsidP="00B9406D">
            <w:pPr>
              <w:suppressAutoHyphens w:val="0"/>
              <w:ind w:firstLine="79"/>
              <w:jc w:val="both"/>
              <w:rPr>
                <w:lang w:eastAsia="ru-RU"/>
              </w:rPr>
            </w:pPr>
            <w:r w:rsidRPr="000F3BB3">
              <w:rPr>
                <w:lang w:eastAsia="ru-RU"/>
              </w:rPr>
              <w:t>Служебные гаражи</w:t>
            </w:r>
          </w:p>
        </w:tc>
        <w:tc>
          <w:tcPr>
            <w:tcW w:w="1843" w:type="dxa"/>
            <w:tcBorders>
              <w:bottom w:val="nil"/>
            </w:tcBorders>
          </w:tcPr>
          <w:p w:rsidR="000F3BB3" w:rsidRPr="000F3BB3" w:rsidRDefault="000F3BB3" w:rsidP="00B9406D">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993"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10</w:t>
            </w:r>
          </w:p>
        </w:tc>
        <w:tc>
          <w:tcPr>
            <w:tcW w:w="6520" w:type="dxa"/>
            <w:tcBorders>
              <w:top w:val="single" w:sz="4" w:space="0" w:color="auto"/>
              <w:bottom w:val="single" w:sz="4" w:space="0" w:color="auto"/>
            </w:tcBorders>
          </w:tcPr>
          <w:p w:rsidR="000F3BB3" w:rsidRPr="000F3BB3" w:rsidRDefault="000F3BB3" w:rsidP="00B9406D">
            <w:pPr>
              <w:suppressAutoHyphens w:val="0"/>
              <w:ind w:firstLine="79"/>
              <w:jc w:val="both"/>
              <w:rPr>
                <w:lang w:eastAsia="ru-RU"/>
              </w:rPr>
            </w:pPr>
            <w:r w:rsidRPr="000F3BB3">
              <w:rPr>
                <w:lang w:eastAsia="ru-RU"/>
              </w:rPr>
              <w:t>Объекты дорожного сервиса</w:t>
            </w:r>
          </w:p>
        </w:tc>
        <w:tc>
          <w:tcPr>
            <w:tcW w:w="1843"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4.9.1</w:t>
            </w:r>
          </w:p>
        </w:tc>
      </w:tr>
      <w:tr w:rsidR="000F3BB3" w:rsidRPr="000F3BB3" w:rsidTr="000F3BB3">
        <w:tblPrEx>
          <w:tblBorders>
            <w:insideH w:val="nil"/>
          </w:tblBorders>
        </w:tblPrEx>
        <w:tc>
          <w:tcPr>
            <w:tcW w:w="993" w:type="dxa"/>
            <w:tcBorders>
              <w:top w:val="single" w:sz="4" w:space="0" w:color="auto"/>
              <w:left w:val="single" w:sz="4" w:space="0" w:color="auto"/>
              <w:bottom w:val="single" w:sz="4" w:space="0" w:color="auto"/>
              <w:right w:val="nil"/>
            </w:tcBorders>
          </w:tcPr>
          <w:p w:rsidR="000F3BB3" w:rsidRPr="000F3BB3" w:rsidRDefault="000F3BB3" w:rsidP="00B9406D">
            <w:pPr>
              <w:suppressAutoHyphens w:val="0"/>
              <w:ind w:firstLine="80"/>
              <w:jc w:val="center"/>
              <w:rPr>
                <w:lang w:eastAsia="ru-RU"/>
              </w:rPr>
            </w:pPr>
            <w:r w:rsidRPr="000F3BB3">
              <w:rPr>
                <w:lang w:eastAsia="ru-RU"/>
              </w:rPr>
              <w:t>11</w:t>
            </w:r>
          </w:p>
        </w:tc>
        <w:tc>
          <w:tcPr>
            <w:tcW w:w="6520" w:type="dxa"/>
            <w:tcBorders>
              <w:top w:val="single" w:sz="4" w:space="0" w:color="auto"/>
              <w:left w:val="single" w:sz="4" w:space="0" w:color="auto"/>
              <w:bottom w:val="single" w:sz="4" w:space="0" w:color="auto"/>
              <w:right w:val="nil"/>
            </w:tcBorders>
          </w:tcPr>
          <w:p w:rsidR="000F3BB3" w:rsidRPr="000F3BB3" w:rsidRDefault="000F3BB3" w:rsidP="00B9406D">
            <w:pPr>
              <w:suppressAutoHyphens w:val="0"/>
              <w:ind w:firstLine="79"/>
              <w:jc w:val="both"/>
              <w:rPr>
                <w:lang w:eastAsia="ru-RU"/>
              </w:rPr>
            </w:pPr>
            <w:r w:rsidRPr="000F3BB3">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0F3BB3" w:rsidRPr="000F3BB3" w:rsidRDefault="000F3BB3" w:rsidP="00B9406D">
            <w:pPr>
              <w:suppressAutoHyphens w:val="0"/>
              <w:ind w:firstLine="80"/>
              <w:jc w:val="center"/>
              <w:rPr>
                <w:lang w:eastAsia="ru-RU"/>
              </w:rPr>
            </w:pPr>
            <w:r w:rsidRPr="000F3BB3">
              <w:rPr>
                <w:lang w:eastAsia="ru-RU"/>
              </w:rPr>
              <w:t>6.9</w:t>
            </w:r>
          </w:p>
        </w:tc>
      </w:tr>
    </w:tbl>
    <w:p w:rsidR="000F3BB3" w:rsidRPr="000F3BB3" w:rsidRDefault="000F3BB3" w:rsidP="000F3BB3">
      <w:pPr>
        <w:suppressAutoHyphens w:val="0"/>
        <w:ind w:firstLine="709"/>
        <w:jc w:val="both"/>
        <w:rPr>
          <w:lang w:eastAsia="ru-RU"/>
        </w:rPr>
      </w:pPr>
    </w:p>
    <w:p w:rsidR="000F3BB3" w:rsidRPr="000F3BB3" w:rsidRDefault="000F3BB3" w:rsidP="00B9406D">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B9406D">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B9406D">
      <w:pPr>
        <w:suppressAutoHyphens w:val="0"/>
        <w:ind w:firstLine="709"/>
        <w:jc w:val="both"/>
        <w:rPr>
          <w:lang w:eastAsia="ru-RU"/>
        </w:rPr>
      </w:pPr>
      <w:r w:rsidRPr="000F3BB3">
        <w:rPr>
          <w:lang w:eastAsia="ru-RU"/>
        </w:rPr>
        <w:t>а) минимальная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B9406D">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B9406D">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B9406D">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B9406D">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B9406D">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B9406D">
      <w:pPr>
        <w:suppressAutoHyphens w:val="0"/>
        <w:ind w:firstLine="709"/>
        <w:jc w:val="both"/>
        <w:rPr>
          <w:lang w:eastAsia="ru-RU"/>
        </w:rPr>
      </w:pPr>
      <w:r w:rsidRPr="000F3BB3">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F3BB3" w:rsidRPr="000F3BB3" w:rsidRDefault="000F3BB3" w:rsidP="00B9406D">
      <w:pPr>
        <w:suppressAutoHyphens w:val="0"/>
        <w:ind w:firstLine="709"/>
        <w:jc w:val="both"/>
        <w:rPr>
          <w:lang w:eastAsia="ru-RU"/>
        </w:rPr>
      </w:pPr>
      <w:r w:rsidRPr="000F3BB3">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0F3BB3" w:rsidRDefault="000F3BB3" w:rsidP="000F3BB3">
      <w:pPr>
        <w:suppressAutoHyphens w:val="0"/>
        <w:ind w:firstLine="709"/>
        <w:jc w:val="both"/>
        <w:rPr>
          <w:lang w:eastAsia="ru-RU"/>
        </w:rPr>
      </w:pPr>
    </w:p>
    <w:p w:rsidR="00B9406D" w:rsidRPr="00B9406D" w:rsidRDefault="00B9406D" w:rsidP="00B9406D">
      <w:pPr>
        <w:suppressAutoHyphens w:val="0"/>
        <w:ind w:firstLine="709"/>
        <w:jc w:val="both"/>
        <w:rPr>
          <w:b/>
          <w:i/>
          <w:iCs/>
          <w:lang w:eastAsia="ru-RU"/>
        </w:rPr>
      </w:pPr>
      <w:r>
        <w:rPr>
          <w:b/>
          <w:i/>
          <w:iCs/>
          <w:lang w:eastAsia="ru-RU"/>
        </w:rPr>
        <w:t>6</w:t>
      </w:r>
      <w:r w:rsidRPr="00B9406D">
        <w:rPr>
          <w:b/>
          <w:i/>
          <w:iCs/>
          <w:lang w:eastAsia="ru-RU"/>
        </w:rPr>
        <w:t xml:space="preserve">. </w:t>
      </w:r>
      <w:r>
        <w:rPr>
          <w:b/>
          <w:i/>
          <w:iCs/>
          <w:lang w:eastAsia="ru-RU"/>
        </w:rPr>
        <w:t>Зона и</w:t>
      </w:r>
      <w:r w:rsidRPr="00B9406D">
        <w:rPr>
          <w:b/>
          <w:i/>
          <w:iCs/>
          <w:lang w:eastAsia="ru-RU"/>
        </w:rPr>
        <w:t>нженерно-транспортной инфраструктуры  (ИТ)</w:t>
      </w:r>
    </w:p>
    <w:p w:rsidR="00B9406D" w:rsidRPr="00B9406D" w:rsidRDefault="00B9406D" w:rsidP="00B9406D">
      <w:pPr>
        <w:suppressAutoHyphens w:val="0"/>
        <w:ind w:firstLine="709"/>
        <w:jc w:val="both"/>
        <w:rPr>
          <w:iCs/>
          <w:lang w:eastAsia="ru-RU"/>
        </w:rPr>
      </w:pPr>
    </w:p>
    <w:p w:rsidR="00B9406D" w:rsidRPr="00B9406D" w:rsidRDefault="00B9406D" w:rsidP="00B9406D">
      <w:pPr>
        <w:suppressAutoHyphens w:val="0"/>
        <w:ind w:firstLine="709"/>
        <w:jc w:val="both"/>
        <w:rPr>
          <w:iCs/>
          <w:lang w:eastAsia="ru-RU"/>
        </w:rPr>
      </w:pPr>
      <w:r w:rsidRPr="00B9406D">
        <w:rPr>
          <w:iCs/>
          <w:lang w:eastAsia="ru-RU"/>
        </w:rPr>
        <w:t xml:space="preserve">Цели выделения зоны - формирование комплексов объектов инженерной и транспортной инфраструктуры не выше </w:t>
      </w:r>
      <w:r w:rsidRPr="00B9406D">
        <w:rPr>
          <w:iCs/>
          <w:lang w:val="en-US" w:eastAsia="ru-RU"/>
        </w:rPr>
        <w:t>IV</w:t>
      </w:r>
      <w:r w:rsidRPr="00B9406D">
        <w:rPr>
          <w:iCs/>
          <w:lang w:eastAsia="ru-RU"/>
        </w:rPr>
        <w:t xml:space="preserve"> класса опасности.</w:t>
      </w:r>
    </w:p>
    <w:p w:rsidR="00B9406D" w:rsidRPr="00B9406D" w:rsidRDefault="00B9406D" w:rsidP="00B9406D">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N</w:t>
            </w:r>
          </w:p>
          <w:p w:rsidR="00B9406D" w:rsidRPr="00B9406D" w:rsidRDefault="00B9406D" w:rsidP="00B9406D">
            <w:pPr>
              <w:suppressAutoHyphens w:val="0"/>
              <w:ind w:firstLine="80"/>
              <w:jc w:val="center"/>
              <w:rPr>
                <w:lang w:eastAsia="ru-RU"/>
              </w:rPr>
            </w:pPr>
            <w:r w:rsidRPr="00B9406D">
              <w:rPr>
                <w:lang w:eastAsia="ru-RU"/>
              </w:rPr>
              <w:t>п/п</w:t>
            </w:r>
          </w:p>
        </w:tc>
        <w:tc>
          <w:tcPr>
            <w:tcW w:w="6520" w:type="dxa"/>
          </w:tcPr>
          <w:p w:rsidR="00B9406D" w:rsidRPr="00B9406D" w:rsidRDefault="00B9406D" w:rsidP="00B9406D">
            <w:pPr>
              <w:suppressAutoHyphens w:val="0"/>
              <w:ind w:firstLine="79"/>
              <w:jc w:val="center"/>
              <w:rPr>
                <w:lang w:eastAsia="ru-RU"/>
              </w:rPr>
            </w:pPr>
            <w:r w:rsidRPr="00B9406D">
              <w:rPr>
                <w:lang w:eastAsia="ru-RU"/>
              </w:rPr>
              <w:t>Наименование вида разрешенного использования земельных участков</w:t>
            </w:r>
          </w:p>
        </w:tc>
        <w:tc>
          <w:tcPr>
            <w:tcW w:w="1843" w:type="dxa"/>
          </w:tcPr>
          <w:p w:rsidR="00B9406D" w:rsidRPr="00B9406D" w:rsidRDefault="00B9406D" w:rsidP="00B9406D">
            <w:pPr>
              <w:suppressAutoHyphens w:val="0"/>
              <w:ind w:firstLine="80"/>
              <w:jc w:val="center"/>
              <w:rPr>
                <w:lang w:eastAsia="ru-RU"/>
              </w:rPr>
            </w:pPr>
            <w:r w:rsidRPr="00B9406D">
              <w:rPr>
                <w:lang w:eastAsia="ru-RU"/>
              </w:rPr>
              <w:t>Код</w:t>
            </w:r>
          </w:p>
        </w:tc>
      </w:tr>
      <w:tr w:rsidR="00B9406D" w:rsidRPr="00B9406D" w:rsidTr="00B9406D">
        <w:tblPrEx>
          <w:tblBorders>
            <w:insideH w:val="nil"/>
          </w:tblBorders>
        </w:tblPrEx>
        <w:tc>
          <w:tcPr>
            <w:tcW w:w="993" w:type="dxa"/>
            <w:tcBorders>
              <w:top w:val="single" w:sz="4" w:space="0" w:color="auto"/>
              <w:bottom w:val="single" w:sz="4" w:space="0" w:color="auto"/>
            </w:tcBorders>
          </w:tcPr>
          <w:p w:rsidR="00B9406D" w:rsidRPr="00B9406D" w:rsidRDefault="00B9406D" w:rsidP="00B9406D">
            <w:pPr>
              <w:suppressAutoHyphens w:val="0"/>
              <w:ind w:firstLine="80"/>
              <w:jc w:val="center"/>
              <w:rPr>
                <w:iCs/>
                <w:lang w:eastAsia="ru-RU"/>
              </w:rPr>
            </w:pPr>
            <w:r w:rsidRPr="00B9406D">
              <w:rPr>
                <w:iCs/>
                <w:lang w:eastAsia="ru-RU"/>
              </w:rPr>
              <w:t>1</w:t>
            </w:r>
          </w:p>
        </w:tc>
        <w:tc>
          <w:tcPr>
            <w:tcW w:w="6520" w:type="dxa"/>
            <w:tcBorders>
              <w:top w:val="single" w:sz="4" w:space="0" w:color="auto"/>
              <w:bottom w:val="single" w:sz="4" w:space="0" w:color="auto"/>
            </w:tcBorders>
          </w:tcPr>
          <w:p w:rsidR="00B9406D" w:rsidRPr="00B9406D" w:rsidRDefault="00B9406D" w:rsidP="00B9406D">
            <w:pPr>
              <w:suppressAutoHyphens w:val="0"/>
              <w:ind w:firstLine="79"/>
              <w:jc w:val="center"/>
              <w:rPr>
                <w:iCs/>
                <w:lang w:eastAsia="ru-RU"/>
              </w:rPr>
            </w:pPr>
            <w:r w:rsidRPr="00B9406D">
              <w:rPr>
                <w:iCs/>
                <w:lang w:eastAsia="ru-RU"/>
              </w:rPr>
              <w:t>2</w:t>
            </w:r>
          </w:p>
        </w:tc>
        <w:tc>
          <w:tcPr>
            <w:tcW w:w="1843" w:type="dxa"/>
            <w:tcBorders>
              <w:top w:val="single" w:sz="4" w:space="0" w:color="auto"/>
              <w:bottom w:val="single" w:sz="4" w:space="0" w:color="auto"/>
            </w:tcBorders>
          </w:tcPr>
          <w:p w:rsidR="00B9406D" w:rsidRPr="00B9406D" w:rsidRDefault="00B9406D" w:rsidP="00B9406D">
            <w:pPr>
              <w:suppressAutoHyphens w:val="0"/>
              <w:ind w:firstLine="80"/>
              <w:jc w:val="center"/>
              <w:rPr>
                <w:iCs/>
                <w:lang w:eastAsia="ru-RU"/>
              </w:rPr>
            </w:pPr>
            <w:r w:rsidRPr="00B9406D">
              <w:rPr>
                <w:iCs/>
                <w:lang w:eastAsia="ru-RU"/>
              </w:rPr>
              <w:t>3</w:t>
            </w:r>
          </w:p>
        </w:tc>
      </w:tr>
      <w:tr w:rsidR="00B9406D" w:rsidRPr="00B9406D" w:rsidTr="00B9406D">
        <w:tc>
          <w:tcPr>
            <w:tcW w:w="9356" w:type="dxa"/>
            <w:gridSpan w:val="3"/>
          </w:tcPr>
          <w:p w:rsidR="00B9406D" w:rsidRPr="00B9406D" w:rsidRDefault="00B9406D" w:rsidP="00B9406D">
            <w:pPr>
              <w:suppressAutoHyphens w:val="0"/>
              <w:ind w:firstLine="80"/>
              <w:jc w:val="center"/>
              <w:rPr>
                <w:b/>
                <w:lang w:eastAsia="ru-RU"/>
              </w:rPr>
            </w:pPr>
            <w:r w:rsidRPr="00B9406D">
              <w:rPr>
                <w:b/>
                <w:lang w:eastAsia="ru-RU"/>
              </w:rPr>
              <w:t>Основные виды разрешенного использования</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1.</w:t>
            </w:r>
          </w:p>
        </w:tc>
        <w:tc>
          <w:tcPr>
            <w:tcW w:w="6520" w:type="dxa"/>
          </w:tcPr>
          <w:p w:rsidR="00B9406D" w:rsidRPr="00B9406D" w:rsidRDefault="00B9406D" w:rsidP="00B9406D">
            <w:pPr>
              <w:suppressAutoHyphens w:val="0"/>
              <w:ind w:firstLine="79"/>
              <w:jc w:val="both"/>
              <w:rPr>
                <w:lang w:eastAsia="ru-RU"/>
              </w:rPr>
            </w:pPr>
            <w:r w:rsidRPr="00B9406D">
              <w:rPr>
                <w:lang w:eastAsia="ru-RU"/>
              </w:rPr>
              <w:t>Коммунальное обслуживание</w:t>
            </w:r>
          </w:p>
        </w:tc>
        <w:tc>
          <w:tcPr>
            <w:tcW w:w="1843" w:type="dxa"/>
          </w:tcPr>
          <w:p w:rsidR="00B9406D" w:rsidRPr="00B9406D" w:rsidRDefault="00B9406D" w:rsidP="00B9406D">
            <w:pPr>
              <w:suppressAutoHyphens w:val="0"/>
              <w:ind w:firstLine="80"/>
              <w:jc w:val="center"/>
              <w:rPr>
                <w:lang w:eastAsia="ru-RU"/>
              </w:rPr>
            </w:pPr>
            <w:r w:rsidRPr="00B9406D">
              <w:rPr>
                <w:lang w:eastAsia="ru-RU"/>
              </w:rPr>
              <w:t>3.1</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2</w:t>
            </w:r>
          </w:p>
        </w:tc>
        <w:tc>
          <w:tcPr>
            <w:tcW w:w="6520" w:type="dxa"/>
          </w:tcPr>
          <w:p w:rsidR="00B9406D" w:rsidRPr="00B9406D" w:rsidRDefault="00B9406D" w:rsidP="00B9406D">
            <w:pPr>
              <w:suppressAutoHyphens w:val="0"/>
              <w:ind w:firstLine="79"/>
              <w:jc w:val="both"/>
              <w:rPr>
                <w:lang w:eastAsia="ru-RU"/>
              </w:rPr>
            </w:pPr>
            <w:r w:rsidRPr="00B9406D">
              <w:rPr>
                <w:lang w:eastAsia="ru-RU"/>
              </w:rPr>
              <w:t>Энергетика</w:t>
            </w:r>
          </w:p>
        </w:tc>
        <w:tc>
          <w:tcPr>
            <w:tcW w:w="1843" w:type="dxa"/>
          </w:tcPr>
          <w:p w:rsidR="00B9406D" w:rsidRPr="00B9406D" w:rsidRDefault="00B9406D" w:rsidP="00B9406D">
            <w:pPr>
              <w:suppressAutoHyphens w:val="0"/>
              <w:ind w:firstLine="80"/>
              <w:jc w:val="center"/>
              <w:rPr>
                <w:lang w:eastAsia="ru-RU"/>
              </w:rPr>
            </w:pPr>
            <w:r w:rsidRPr="00B9406D">
              <w:rPr>
                <w:lang w:eastAsia="ru-RU"/>
              </w:rPr>
              <w:t>6.7</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3</w:t>
            </w:r>
          </w:p>
        </w:tc>
        <w:tc>
          <w:tcPr>
            <w:tcW w:w="6520" w:type="dxa"/>
          </w:tcPr>
          <w:p w:rsidR="00B9406D" w:rsidRPr="00B9406D" w:rsidRDefault="00B9406D" w:rsidP="00B9406D">
            <w:pPr>
              <w:suppressAutoHyphens w:val="0"/>
              <w:ind w:firstLine="79"/>
              <w:jc w:val="both"/>
              <w:rPr>
                <w:lang w:eastAsia="ru-RU"/>
              </w:rPr>
            </w:pPr>
            <w:r w:rsidRPr="00B9406D">
              <w:rPr>
                <w:lang w:eastAsia="ru-RU"/>
              </w:rPr>
              <w:t>Связь</w:t>
            </w:r>
          </w:p>
        </w:tc>
        <w:tc>
          <w:tcPr>
            <w:tcW w:w="1843" w:type="dxa"/>
          </w:tcPr>
          <w:p w:rsidR="00B9406D" w:rsidRPr="00B9406D" w:rsidRDefault="00B9406D" w:rsidP="00B9406D">
            <w:pPr>
              <w:suppressAutoHyphens w:val="0"/>
              <w:ind w:firstLine="80"/>
              <w:jc w:val="center"/>
              <w:rPr>
                <w:lang w:eastAsia="ru-RU"/>
              </w:rPr>
            </w:pPr>
            <w:r w:rsidRPr="00B9406D">
              <w:rPr>
                <w:lang w:eastAsia="ru-RU"/>
              </w:rPr>
              <w:t>6.8</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4</w:t>
            </w:r>
          </w:p>
        </w:tc>
        <w:tc>
          <w:tcPr>
            <w:tcW w:w="6520" w:type="dxa"/>
          </w:tcPr>
          <w:p w:rsidR="00B9406D" w:rsidRPr="00B9406D" w:rsidRDefault="00B9406D" w:rsidP="00B9406D">
            <w:pPr>
              <w:suppressAutoHyphens w:val="0"/>
              <w:ind w:firstLine="79"/>
              <w:jc w:val="both"/>
              <w:rPr>
                <w:lang w:eastAsia="ru-RU"/>
              </w:rPr>
            </w:pPr>
            <w:r w:rsidRPr="00B9406D">
              <w:rPr>
                <w:lang w:eastAsia="ru-RU"/>
              </w:rPr>
              <w:t>Железнодорожный транспорт</w:t>
            </w:r>
          </w:p>
        </w:tc>
        <w:tc>
          <w:tcPr>
            <w:tcW w:w="1843" w:type="dxa"/>
          </w:tcPr>
          <w:p w:rsidR="00B9406D" w:rsidRPr="00B9406D" w:rsidRDefault="00B9406D" w:rsidP="00B9406D">
            <w:pPr>
              <w:suppressAutoHyphens w:val="0"/>
              <w:ind w:firstLine="80"/>
              <w:jc w:val="center"/>
              <w:rPr>
                <w:lang w:eastAsia="ru-RU"/>
              </w:rPr>
            </w:pPr>
            <w:r w:rsidRPr="00B9406D">
              <w:rPr>
                <w:lang w:eastAsia="ru-RU"/>
              </w:rPr>
              <w:t>7.1</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5</w:t>
            </w:r>
          </w:p>
        </w:tc>
        <w:tc>
          <w:tcPr>
            <w:tcW w:w="6520" w:type="dxa"/>
          </w:tcPr>
          <w:p w:rsidR="00B9406D" w:rsidRPr="00B9406D" w:rsidRDefault="00B9406D" w:rsidP="00B9406D">
            <w:pPr>
              <w:suppressAutoHyphens w:val="0"/>
              <w:ind w:firstLine="79"/>
              <w:jc w:val="both"/>
              <w:rPr>
                <w:lang w:eastAsia="ru-RU"/>
              </w:rPr>
            </w:pPr>
            <w:r w:rsidRPr="00B9406D">
              <w:rPr>
                <w:lang w:eastAsia="ru-RU"/>
              </w:rPr>
              <w:t>Автомобильный транспорт</w:t>
            </w:r>
          </w:p>
        </w:tc>
        <w:tc>
          <w:tcPr>
            <w:tcW w:w="1843" w:type="dxa"/>
          </w:tcPr>
          <w:p w:rsidR="00B9406D" w:rsidRPr="00B9406D" w:rsidRDefault="00B9406D" w:rsidP="00B9406D">
            <w:pPr>
              <w:suppressAutoHyphens w:val="0"/>
              <w:ind w:firstLine="80"/>
              <w:jc w:val="center"/>
              <w:rPr>
                <w:lang w:eastAsia="ru-RU"/>
              </w:rPr>
            </w:pPr>
            <w:r w:rsidRPr="00B9406D">
              <w:rPr>
                <w:lang w:eastAsia="ru-RU"/>
              </w:rPr>
              <w:t>7.2</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6</w:t>
            </w:r>
          </w:p>
        </w:tc>
        <w:tc>
          <w:tcPr>
            <w:tcW w:w="6520" w:type="dxa"/>
          </w:tcPr>
          <w:p w:rsidR="00B9406D" w:rsidRPr="00B9406D" w:rsidRDefault="00B9406D" w:rsidP="00B9406D">
            <w:pPr>
              <w:suppressAutoHyphens w:val="0"/>
              <w:ind w:firstLine="79"/>
              <w:jc w:val="both"/>
              <w:rPr>
                <w:lang w:eastAsia="ru-RU"/>
              </w:rPr>
            </w:pPr>
            <w:r w:rsidRPr="00B9406D">
              <w:rPr>
                <w:lang w:eastAsia="ru-RU"/>
              </w:rPr>
              <w:t>Обеспечение внутреннего правопорядка</w:t>
            </w:r>
          </w:p>
        </w:tc>
        <w:tc>
          <w:tcPr>
            <w:tcW w:w="1843" w:type="dxa"/>
          </w:tcPr>
          <w:p w:rsidR="00B9406D" w:rsidRPr="00B9406D" w:rsidRDefault="00B9406D" w:rsidP="00B9406D">
            <w:pPr>
              <w:suppressAutoHyphens w:val="0"/>
              <w:ind w:firstLine="80"/>
              <w:jc w:val="center"/>
              <w:rPr>
                <w:lang w:eastAsia="ru-RU"/>
              </w:rPr>
            </w:pPr>
            <w:r w:rsidRPr="00B9406D">
              <w:rPr>
                <w:lang w:eastAsia="ru-RU"/>
              </w:rPr>
              <w:t>8.3</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7</w:t>
            </w:r>
          </w:p>
        </w:tc>
        <w:tc>
          <w:tcPr>
            <w:tcW w:w="6520" w:type="dxa"/>
          </w:tcPr>
          <w:p w:rsidR="00B9406D" w:rsidRPr="00B9406D" w:rsidRDefault="00B9406D" w:rsidP="00B9406D">
            <w:pPr>
              <w:suppressAutoHyphens w:val="0"/>
              <w:ind w:firstLine="79"/>
              <w:jc w:val="both"/>
              <w:rPr>
                <w:lang w:eastAsia="ru-RU"/>
              </w:rPr>
            </w:pPr>
            <w:r w:rsidRPr="00B9406D">
              <w:rPr>
                <w:lang w:eastAsia="ru-RU"/>
              </w:rPr>
              <w:t>Земельные участки (территории) общего пользования</w:t>
            </w:r>
          </w:p>
        </w:tc>
        <w:tc>
          <w:tcPr>
            <w:tcW w:w="1843" w:type="dxa"/>
          </w:tcPr>
          <w:p w:rsidR="00B9406D" w:rsidRPr="00B9406D" w:rsidRDefault="00B9406D" w:rsidP="00B9406D">
            <w:pPr>
              <w:suppressAutoHyphens w:val="0"/>
              <w:ind w:firstLine="80"/>
              <w:jc w:val="center"/>
              <w:rPr>
                <w:lang w:eastAsia="ru-RU"/>
              </w:rPr>
            </w:pPr>
            <w:r w:rsidRPr="00B9406D">
              <w:rPr>
                <w:lang w:eastAsia="ru-RU"/>
              </w:rPr>
              <w:t>12.0</w:t>
            </w:r>
          </w:p>
        </w:tc>
      </w:tr>
      <w:tr w:rsidR="00B9406D" w:rsidRPr="00B9406D" w:rsidTr="00B9406D">
        <w:tc>
          <w:tcPr>
            <w:tcW w:w="9356" w:type="dxa"/>
            <w:gridSpan w:val="3"/>
          </w:tcPr>
          <w:p w:rsidR="00B9406D" w:rsidRPr="00B9406D" w:rsidRDefault="00B9406D" w:rsidP="00B9406D">
            <w:pPr>
              <w:suppressAutoHyphens w:val="0"/>
              <w:ind w:firstLine="80"/>
              <w:jc w:val="center"/>
              <w:rPr>
                <w:b/>
                <w:lang w:eastAsia="ru-RU"/>
              </w:rPr>
            </w:pPr>
            <w:r w:rsidRPr="00B9406D">
              <w:rPr>
                <w:b/>
                <w:lang w:eastAsia="ru-RU"/>
              </w:rPr>
              <w:t>Условно разрешенные виды использования</w:t>
            </w:r>
          </w:p>
        </w:tc>
      </w:tr>
      <w:tr w:rsidR="00B9406D" w:rsidRPr="00B9406D" w:rsidTr="00B9406D">
        <w:tc>
          <w:tcPr>
            <w:tcW w:w="993" w:type="dxa"/>
          </w:tcPr>
          <w:p w:rsidR="00B9406D" w:rsidRPr="00B9406D" w:rsidRDefault="00B9406D" w:rsidP="00B9406D">
            <w:pPr>
              <w:suppressAutoHyphens w:val="0"/>
              <w:ind w:firstLine="80"/>
              <w:jc w:val="center"/>
              <w:rPr>
                <w:lang w:eastAsia="ru-RU"/>
              </w:rPr>
            </w:pPr>
            <w:r w:rsidRPr="00B9406D">
              <w:rPr>
                <w:lang w:eastAsia="ru-RU"/>
              </w:rPr>
              <w:t>8</w:t>
            </w:r>
          </w:p>
        </w:tc>
        <w:tc>
          <w:tcPr>
            <w:tcW w:w="6520" w:type="dxa"/>
          </w:tcPr>
          <w:p w:rsidR="00B9406D" w:rsidRPr="00B9406D" w:rsidRDefault="00B9406D" w:rsidP="00B9406D">
            <w:pPr>
              <w:suppressAutoHyphens w:val="0"/>
              <w:ind w:firstLine="79"/>
              <w:jc w:val="both"/>
              <w:rPr>
                <w:lang w:eastAsia="ru-RU"/>
              </w:rPr>
            </w:pPr>
            <w:r w:rsidRPr="00B9406D">
              <w:rPr>
                <w:lang w:eastAsia="ru-RU"/>
              </w:rPr>
              <w:t>Трубопроводный транспорт</w:t>
            </w:r>
          </w:p>
        </w:tc>
        <w:tc>
          <w:tcPr>
            <w:tcW w:w="1843" w:type="dxa"/>
          </w:tcPr>
          <w:p w:rsidR="00B9406D" w:rsidRPr="00B9406D" w:rsidRDefault="00B9406D" w:rsidP="00B9406D">
            <w:pPr>
              <w:suppressAutoHyphens w:val="0"/>
              <w:ind w:firstLine="80"/>
              <w:jc w:val="center"/>
              <w:rPr>
                <w:lang w:eastAsia="ru-RU"/>
              </w:rPr>
            </w:pPr>
            <w:r w:rsidRPr="00B9406D">
              <w:rPr>
                <w:lang w:eastAsia="ru-RU"/>
              </w:rPr>
              <w:t>7.5</w:t>
            </w:r>
          </w:p>
        </w:tc>
      </w:tr>
      <w:tr w:rsidR="00B9406D" w:rsidRPr="00B9406D" w:rsidTr="00B9406D">
        <w:tblPrEx>
          <w:tblBorders>
            <w:insideH w:val="nil"/>
          </w:tblBorders>
        </w:tblPrEx>
        <w:tc>
          <w:tcPr>
            <w:tcW w:w="993" w:type="dxa"/>
            <w:tcBorders>
              <w:bottom w:val="nil"/>
            </w:tcBorders>
          </w:tcPr>
          <w:p w:rsidR="00B9406D" w:rsidRPr="00B9406D" w:rsidRDefault="00B9406D" w:rsidP="00B9406D">
            <w:pPr>
              <w:suppressAutoHyphens w:val="0"/>
              <w:ind w:firstLine="80"/>
              <w:jc w:val="center"/>
              <w:rPr>
                <w:lang w:eastAsia="ru-RU"/>
              </w:rPr>
            </w:pPr>
            <w:r w:rsidRPr="00B9406D">
              <w:rPr>
                <w:lang w:eastAsia="ru-RU"/>
              </w:rPr>
              <w:t>9</w:t>
            </w:r>
          </w:p>
        </w:tc>
        <w:tc>
          <w:tcPr>
            <w:tcW w:w="6520" w:type="dxa"/>
            <w:tcBorders>
              <w:bottom w:val="nil"/>
            </w:tcBorders>
          </w:tcPr>
          <w:p w:rsidR="00B9406D" w:rsidRPr="00B9406D" w:rsidRDefault="00B9406D" w:rsidP="00B9406D">
            <w:pPr>
              <w:suppressAutoHyphens w:val="0"/>
              <w:ind w:firstLine="79"/>
              <w:jc w:val="both"/>
              <w:rPr>
                <w:lang w:eastAsia="ru-RU"/>
              </w:rPr>
            </w:pPr>
            <w:r w:rsidRPr="00B9406D">
              <w:rPr>
                <w:lang w:eastAsia="ru-RU"/>
              </w:rPr>
              <w:t>Служебные гаражи</w:t>
            </w:r>
          </w:p>
        </w:tc>
        <w:tc>
          <w:tcPr>
            <w:tcW w:w="1843" w:type="dxa"/>
            <w:tcBorders>
              <w:bottom w:val="nil"/>
            </w:tcBorders>
          </w:tcPr>
          <w:p w:rsidR="00B9406D" w:rsidRPr="00B9406D" w:rsidRDefault="00B9406D" w:rsidP="00B9406D">
            <w:pPr>
              <w:suppressAutoHyphens w:val="0"/>
              <w:ind w:firstLine="80"/>
              <w:jc w:val="center"/>
              <w:rPr>
                <w:lang w:eastAsia="ru-RU"/>
              </w:rPr>
            </w:pPr>
            <w:r w:rsidRPr="00B9406D">
              <w:rPr>
                <w:lang w:eastAsia="ru-RU"/>
              </w:rPr>
              <w:t>4.9</w:t>
            </w:r>
          </w:p>
        </w:tc>
      </w:tr>
      <w:tr w:rsidR="00B9406D" w:rsidRPr="00B9406D" w:rsidTr="00B9406D">
        <w:tblPrEx>
          <w:tblBorders>
            <w:insideH w:val="nil"/>
          </w:tblBorders>
        </w:tblPrEx>
        <w:tc>
          <w:tcPr>
            <w:tcW w:w="993" w:type="dxa"/>
            <w:tcBorders>
              <w:top w:val="single" w:sz="4" w:space="0" w:color="auto"/>
              <w:bottom w:val="single" w:sz="4" w:space="0" w:color="auto"/>
            </w:tcBorders>
          </w:tcPr>
          <w:p w:rsidR="00B9406D" w:rsidRPr="00B9406D" w:rsidRDefault="00B9406D" w:rsidP="00B9406D">
            <w:pPr>
              <w:suppressAutoHyphens w:val="0"/>
              <w:ind w:firstLine="80"/>
              <w:jc w:val="center"/>
              <w:rPr>
                <w:lang w:eastAsia="ru-RU"/>
              </w:rPr>
            </w:pPr>
            <w:r w:rsidRPr="00B9406D">
              <w:rPr>
                <w:lang w:eastAsia="ru-RU"/>
              </w:rPr>
              <w:t>10</w:t>
            </w:r>
          </w:p>
        </w:tc>
        <w:tc>
          <w:tcPr>
            <w:tcW w:w="6520" w:type="dxa"/>
            <w:tcBorders>
              <w:top w:val="single" w:sz="4" w:space="0" w:color="auto"/>
              <w:bottom w:val="single" w:sz="4" w:space="0" w:color="auto"/>
            </w:tcBorders>
          </w:tcPr>
          <w:p w:rsidR="00B9406D" w:rsidRPr="00B9406D" w:rsidRDefault="00B9406D" w:rsidP="00B9406D">
            <w:pPr>
              <w:suppressAutoHyphens w:val="0"/>
              <w:ind w:firstLine="79"/>
              <w:jc w:val="both"/>
              <w:rPr>
                <w:lang w:eastAsia="ru-RU"/>
              </w:rPr>
            </w:pPr>
            <w:r w:rsidRPr="00B9406D">
              <w:rPr>
                <w:lang w:eastAsia="ru-RU"/>
              </w:rPr>
              <w:t>Объекты дорожного сервиса</w:t>
            </w:r>
          </w:p>
        </w:tc>
        <w:tc>
          <w:tcPr>
            <w:tcW w:w="1843" w:type="dxa"/>
            <w:tcBorders>
              <w:top w:val="single" w:sz="4" w:space="0" w:color="auto"/>
              <w:bottom w:val="single" w:sz="4" w:space="0" w:color="auto"/>
            </w:tcBorders>
          </w:tcPr>
          <w:p w:rsidR="00B9406D" w:rsidRPr="00B9406D" w:rsidRDefault="00B9406D" w:rsidP="00B9406D">
            <w:pPr>
              <w:suppressAutoHyphens w:val="0"/>
              <w:ind w:firstLine="80"/>
              <w:jc w:val="center"/>
              <w:rPr>
                <w:lang w:eastAsia="ru-RU"/>
              </w:rPr>
            </w:pPr>
            <w:r w:rsidRPr="00B9406D">
              <w:rPr>
                <w:lang w:eastAsia="ru-RU"/>
              </w:rPr>
              <w:t>4.9.1</w:t>
            </w:r>
          </w:p>
        </w:tc>
      </w:tr>
      <w:tr w:rsidR="00B9406D" w:rsidRPr="00B9406D" w:rsidTr="00B9406D">
        <w:tblPrEx>
          <w:tblBorders>
            <w:insideH w:val="nil"/>
          </w:tblBorders>
        </w:tblPrEx>
        <w:tc>
          <w:tcPr>
            <w:tcW w:w="993" w:type="dxa"/>
            <w:tcBorders>
              <w:top w:val="single" w:sz="4" w:space="0" w:color="auto"/>
              <w:left w:val="single" w:sz="4" w:space="0" w:color="auto"/>
              <w:bottom w:val="single" w:sz="4" w:space="0" w:color="auto"/>
              <w:right w:val="nil"/>
            </w:tcBorders>
          </w:tcPr>
          <w:p w:rsidR="00B9406D" w:rsidRPr="00B9406D" w:rsidRDefault="00B9406D" w:rsidP="00B9406D">
            <w:pPr>
              <w:suppressAutoHyphens w:val="0"/>
              <w:ind w:firstLine="80"/>
              <w:jc w:val="center"/>
              <w:rPr>
                <w:lang w:eastAsia="ru-RU"/>
              </w:rPr>
            </w:pPr>
            <w:r w:rsidRPr="00B9406D">
              <w:rPr>
                <w:lang w:eastAsia="ru-RU"/>
              </w:rPr>
              <w:t>11</w:t>
            </w:r>
          </w:p>
        </w:tc>
        <w:tc>
          <w:tcPr>
            <w:tcW w:w="6520" w:type="dxa"/>
            <w:tcBorders>
              <w:top w:val="single" w:sz="4" w:space="0" w:color="auto"/>
              <w:left w:val="single" w:sz="4" w:space="0" w:color="auto"/>
              <w:bottom w:val="single" w:sz="4" w:space="0" w:color="auto"/>
              <w:right w:val="nil"/>
            </w:tcBorders>
          </w:tcPr>
          <w:p w:rsidR="00B9406D" w:rsidRPr="00B9406D" w:rsidRDefault="00B9406D" w:rsidP="00B9406D">
            <w:pPr>
              <w:suppressAutoHyphens w:val="0"/>
              <w:ind w:firstLine="79"/>
              <w:jc w:val="both"/>
              <w:rPr>
                <w:lang w:eastAsia="ru-RU"/>
              </w:rPr>
            </w:pPr>
            <w:r w:rsidRPr="00B9406D">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B9406D" w:rsidRPr="00B9406D" w:rsidRDefault="00B9406D" w:rsidP="00B9406D">
            <w:pPr>
              <w:suppressAutoHyphens w:val="0"/>
              <w:ind w:firstLine="80"/>
              <w:jc w:val="center"/>
              <w:rPr>
                <w:lang w:eastAsia="ru-RU"/>
              </w:rPr>
            </w:pPr>
            <w:r w:rsidRPr="00B9406D">
              <w:rPr>
                <w:lang w:eastAsia="ru-RU"/>
              </w:rPr>
              <w:t>6.9</w:t>
            </w:r>
          </w:p>
        </w:tc>
      </w:tr>
    </w:tbl>
    <w:p w:rsidR="00B9406D" w:rsidRPr="00B9406D" w:rsidRDefault="00B9406D" w:rsidP="00B9406D">
      <w:pPr>
        <w:suppressAutoHyphens w:val="0"/>
        <w:ind w:firstLine="709"/>
        <w:jc w:val="both"/>
        <w:rPr>
          <w:lang w:eastAsia="ru-RU"/>
        </w:rPr>
      </w:pPr>
    </w:p>
    <w:p w:rsidR="00B9406D" w:rsidRPr="00B9406D" w:rsidRDefault="00B9406D" w:rsidP="00B9406D">
      <w:pPr>
        <w:numPr>
          <w:ilvl w:val="0"/>
          <w:numId w:val="14"/>
        </w:numPr>
        <w:suppressAutoHyphens w:val="0"/>
        <w:jc w:val="both"/>
        <w:rPr>
          <w:lang w:eastAsia="ru-RU"/>
        </w:rPr>
      </w:pPr>
      <w:r w:rsidRPr="00B9406D">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B9406D" w:rsidRPr="00B9406D" w:rsidRDefault="00B9406D" w:rsidP="00B9406D">
      <w:pPr>
        <w:suppressAutoHyphens w:val="0"/>
        <w:ind w:firstLine="709"/>
        <w:jc w:val="both"/>
        <w:rPr>
          <w:lang w:eastAsia="ru-RU"/>
        </w:rPr>
      </w:pPr>
      <w:r w:rsidRPr="00B9406D">
        <w:rPr>
          <w:lang w:eastAsia="ru-RU"/>
        </w:rPr>
        <w:t xml:space="preserve">1 предельные (минимальные и (или) максимальные) размеры земельных участков, в том числе их площадь: </w:t>
      </w:r>
    </w:p>
    <w:p w:rsidR="00B9406D" w:rsidRPr="00B9406D" w:rsidRDefault="00B9406D" w:rsidP="00B9406D">
      <w:pPr>
        <w:suppressAutoHyphens w:val="0"/>
        <w:ind w:firstLine="709"/>
        <w:jc w:val="both"/>
        <w:rPr>
          <w:lang w:eastAsia="ru-RU"/>
        </w:rPr>
      </w:pPr>
      <w:r w:rsidRPr="00B9406D">
        <w:rPr>
          <w:lang w:eastAsia="ru-RU"/>
        </w:rPr>
        <w:t>а) минимальная площадь земельного участка - не подлежит ограничению;</w:t>
      </w:r>
    </w:p>
    <w:p w:rsidR="00B9406D" w:rsidRPr="00B9406D" w:rsidRDefault="00B9406D" w:rsidP="00B9406D">
      <w:pPr>
        <w:suppressAutoHyphens w:val="0"/>
        <w:ind w:firstLine="709"/>
        <w:jc w:val="both"/>
        <w:rPr>
          <w:lang w:eastAsia="ru-RU"/>
        </w:rPr>
      </w:pPr>
      <w:r w:rsidRPr="00B9406D">
        <w:rPr>
          <w:lang w:eastAsia="ru-RU"/>
        </w:rPr>
        <w:t>б) максимальная площадь земельного участка - не подлежит ограничению;</w:t>
      </w:r>
    </w:p>
    <w:p w:rsidR="00B9406D" w:rsidRPr="00B9406D" w:rsidRDefault="00B9406D" w:rsidP="00B9406D">
      <w:pPr>
        <w:suppressAutoHyphens w:val="0"/>
        <w:ind w:firstLine="709"/>
        <w:jc w:val="both"/>
        <w:rPr>
          <w:lang w:eastAsia="ru-RU"/>
        </w:rPr>
      </w:pPr>
      <w:r w:rsidRPr="00B9406D">
        <w:rPr>
          <w:lang w:eastAsia="ru-RU"/>
        </w:rPr>
        <w:t>в) минимальная ширина вдоль фронта улицы – не подлежит ограничению.</w:t>
      </w:r>
    </w:p>
    <w:p w:rsidR="00B9406D" w:rsidRPr="00B9406D" w:rsidRDefault="00B9406D" w:rsidP="00B9406D">
      <w:pPr>
        <w:suppressAutoHyphens w:val="0"/>
        <w:ind w:firstLine="709"/>
        <w:jc w:val="both"/>
        <w:rPr>
          <w:lang w:eastAsia="ru-RU"/>
        </w:rPr>
      </w:pPr>
      <w:r w:rsidRPr="00B9406D">
        <w:rPr>
          <w:lang w:eastAsia="ru-RU"/>
        </w:rPr>
        <w:t>2) предельная высота зданий, строений, сооружений – не подлежит ограничению;</w:t>
      </w:r>
    </w:p>
    <w:p w:rsidR="00B9406D" w:rsidRPr="00B9406D" w:rsidRDefault="00B9406D" w:rsidP="00B9406D">
      <w:pPr>
        <w:suppressAutoHyphens w:val="0"/>
        <w:ind w:firstLine="709"/>
        <w:jc w:val="both"/>
        <w:rPr>
          <w:lang w:eastAsia="ru-RU"/>
        </w:rPr>
      </w:pPr>
      <w:r w:rsidRPr="00B9406D">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B9406D">
          <w:rPr>
            <w:lang w:eastAsia="ru-RU"/>
          </w:rPr>
          <w:t>3 метра</w:t>
        </w:r>
      </w:smartTag>
      <w:r w:rsidRPr="00B9406D">
        <w:rPr>
          <w:lang w:eastAsia="ru-RU"/>
        </w:rPr>
        <w:t>;</w:t>
      </w:r>
    </w:p>
    <w:p w:rsidR="00B9406D" w:rsidRPr="00B9406D" w:rsidRDefault="00B9406D" w:rsidP="00B9406D">
      <w:pPr>
        <w:suppressAutoHyphens w:val="0"/>
        <w:ind w:firstLine="709"/>
        <w:jc w:val="both"/>
        <w:rPr>
          <w:lang w:eastAsia="ru-RU"/>
        </w:rPr>
      </w:pPr>
      <w:r w:rsidRPr="00B9406D">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B9406D" w:rsidRPr="00B9406D" w:rsidRDefault="00B9406D" w:rsidP="00B9406D">
      <w:pPr>
        <w:suppressAutoHyphens w:val="0"/>
        <w:ind w:firstLine="709"/>
        <w:jc w:val="both"/>
        <w:rPr>
          <w:lang w:eastAsia="ru-RU"/>
        </w:rPr>
      </w:pPr>
      <w:r w:rsidRPr="00B9406D">
        <w:rPr>
          <w:lang w:eastAsia="ru-RU"/>
        </w:rPr>
        <w:t>5) минимальные размеры озелененной территории земельных участков - в соответствии с частью 4 статьи 18;</w:t>
      </w:r>
    </w:p>
    <w:p w:rsidR="00B9406D" w:rsidRPr="00B9406D" w:rsidRDefault="00B9406D" w:rsidP="00B9406D">
      <w:pPr>
        <w:suppressAutoHyphens w:val="0"/>
        <w:ind w:firstLine="709"/>
        <w:jc w:val="both"/>
        <w:rPr>
          <w:lang w:eastAsia="ru-RU"/>
        </w:rPr>
      </w:pPr>
      <w:r w:rsidRPr="00B9406D">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B9406D" w:rsidRPr="00B9406D" w:rsidRDefault="00B9406D" w:rsidP="00B9406D">
      <w:pPr>
        <w:suppressAutoHyphens w:val="0"/>
        <w:ind w:firstLine="709"/>
        <w:jc w:val="both"/>
        <w:rPr>
          <w:lang w:eastAsia="ru-RU"/>
        </w:rPr>
      </w:pPr>
      <w:r w:rsidRPr="00B9406D">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B9406D" w:rsidRPr="00B9406D" w:rsidRDefault="00B9406D" w:rsidP="00B9406D">
      <w:pPr>
        <w:suppressAutoHyphens w:val="0"/>
        <w:ind w:firstLine="709"/>
        <w:jc w:val="both"/>
        <w:rPr>
          <w:lang w:eastAsia="ru-RU"/>
        </w:rPr>
      </w:pPr>
    </w:p>
    <w:p w:rsidR="00B9406D" w:rsidRDefault="00B9406D" w:rsidP="000F3BB3">
      <w:pPr>
        <w:suppressAutoHyphens w:val="0"/>
        <w:ind w:firstLine="709"/>
        <w:jc w:val="both"/>
        <w:rPr>
          <w:lang w:eastAsia="ru-RU"/>
        </w:rPr>
      </w:pPr>
    </w:p>
    <w:p w:rsidR="000F3BB3" w:rsidRPr="000F3BB3" w:rsidRDefault="000F3BB3" w:rsidP="000F3BB3">
      <w:pPr>
        <w:suppressAutoHyphens w:val="0"/>
        <w:ind w:firstLine="709"/>
        <w:jc w:val="both"/>
        <w:rPr>
          <w:b/>
          <w:i/>
          <w:lang w:eastAsia="ru-RU"/>
        </w:rPr>
      </w:pPr>
      <w:r w:rsidRPr="000F3BB3">
        <w:rPr>
          <w:b/>
          <w:i/>
          <w:lang w:eastAsia="ru-RU"/>
        </w:rPr>
        <w:t>Статья 24. Зоны сельскохозяйственного назначения  (СХ)</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i/>
          <w:lang w:eastAsia="ru-RU"/>
        </w:rPr>
      </w:pPr>
      <w:r w:rsidRPr="000F3BB3">
        <w:rPr>
          <w:b/>
          <w:bCs/>
          <w:i/>
          <w:lang w:eastAsia="ru-RU"/>
        </w:rPr>
        <w:t xml:space="preserve">1. </w:t>
      </w:r>
      <w:r w:rsidRPr="000F3BB3">
        <w:rPr>
          <w:b/>
          <w:i/>
          <w:lang w:eastAsia="ru-RU"/>
        </w:rPr>
        <w:t xml:space="preserve"> Зона  сельскохозяйственного использования  (СХ)</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0F3BB3" w:rsidRPr="000F3BB3" w:rsidRDefault="000F3BB3" w:rsidP="000F3BB3">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N</w:t>
            </w:r>
          </w:p>
          <w:p w:rsidR="000F3BB3" w:rsidRPr="000F3BB3" w:rsidRDefault="000F3BB3" w:rsidP="00B9406D">
            <w:pPr>
              <w:suppressAutoHyphens w:val="0"/>
              <w:ind w:firstLine="80"/>
              <w:jc w:val="center"/>
              <w:rPr>
                <w:lang w:eastAsia="ru-RU"/>
              </w:rPr>
            </w:pPr>
            <w:r w:rsidRPr="000F3BB3">
              <w:rPr>
                <w:lang w:eastAsia="ru-RU"/>
              </w:rPr>
              <w:t>п/п</w:t>
            </w:r>
          </w:p>
        </w:tc>
        <w:tc>
          <w:tcPr>
            <w:tcW w:w="6379" w:type="dxa"/>
          </w:tcPr>
          <w:p w:rsidR="000F3BB3" w:rsidRPr="000F3BB3" w:rsidRDefault="000F3BB3" w:rsidP="00B9406D">
            <w:pPr>
              <w:suppressAutoHyphens w:val="0"/>
              <w:ind w:firstLine="80"/>
              <w:jc w:val="center"/>
              <w:rPr>
                <w:lang w:eastAsia="ru-RU"/>
              </w:rPr>
            </w:pPr>
            <w:r w:rsidRPr="000F3BB3">
              <w:rPr>
                <w:lang w:eastAsia="ru-RU"/>
              </w:rPr>
              <w:t>Наименование вида разрешенного использования земельных участков</w:t>
            </w:r>
          </w:p>
        </w:tc>
        <w:tc>
          <w:tcPr>
            <w:tcW w:w="1844" w:type="dxa"/>
          </w:tcPr>
          <w:p w:rsidR="000F3BB3" w:rsidRPr="000F3BB3" w:rsidRDefault="000F3BB3" w:rsidP="00B9406D">
            <w:pPr>
              <w:suppressAutoHyphens w:val="0"/>
              <w:ind w:firstLine="80"/>
              <w:jc w:val="center"/>
              <w:rPr>
                <w:lang w:eastAsia="ru-RU"/>
              </w:rPr>
            </w:pPr>
            <w:r w:rsidRPr="000F3BB3">
              <w:rPr>
                <w:lang w:eastAsia="ru-RU"/>
              </w:rPr>
              <w:t>Код</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1</w:t>
            </w:r>
          </w:p>
        </w:tc>
        <w:tc>
          <w:tcPr>
            <w:tcW w:w="6379"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2</w:t>
            </w:r>
          </w:p>
        </w:tc>
        <w:tc>
          <w:tcPr>
            <w:tcW w:w="1844" w:type="dxa"/>
            <w:tcBorders>
              <w:top w:val="single" w:sz="4" w:space="0" w:color="auto"/>
              <w:bottom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3</w:t>
            </w:r>
          </w:p>
        </w:tc>
      </w:tr>
      <w:tr w:rsidR="000F3BB3" w:rsidRPr="000F3BB3" w:rsidTr="000F3BB3">
        <w:tc>
          <w:tcPr>
            <w:tcW w:w="9357" w:type="dxa"/>
            <w:gridSpan w:val="3"/>
          </w:tcPr>
          <w:p w:rsidR="000F3BB3" w:rsidRPr="000F3BB3" w:rsidRDefault="000F3BB3" w:rsidP="00B9406D">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w:t>
            </w:r>
          </w:p>
        </w:tc>
        <w:tc>
          <w:tcPr>
            <w:tcW w:w="6379" w:type="dxa"/>
          </w:tcPr>
          <w:p w:rsidR="000F3BB3" w:rsidRPr="000F3BB3" w:rsidRDefault="000F3BB3" w:rsidP="00B9406D">
            <w:pPr>
              <w:suppressAutoHyphens w:val="0"/>
              <w:ind w:firstLine="80"/>
              <w:jc w:val="both"/>
              <w:rPr>
                <w:lang w:eastAsia="ru-RU"/>
              </w:rPr>
            </w:pPr>
            <w:r w:rsidRPr="000F3BB3">
              <w:rPr>
                <w:lang w:eastAsia="ru-RU"/>
              </w:rPr>
              <w:t>Сельскохозяйственное использование</w:t>
            </w:r>
          </w:p>
        </w:tc>
        <w:tc>
          <w:tcPr>
            <w:tcW w:w="1844" w:type="dxa"/>
          </w:tcPr>
          <w:p w:rsidR="000F3BB3" w:rsidRPr="000F3BB3" w:rsidRDefault="000F3BB3" w:rsidP="00B9406D">
            <w:pPr>
              <w:suppressAutoHyphens w:val="0"/>
              <w:ind w:firstLine="80"/>
              <w:jc w:val="center"/>
              <w:rPr>
                <w:lang w:eastAsia="ru-RU"/>
              </w:rPr>
            </w:pPr>
            <w:r w:rsidRPr="000F3BB3">
              <w:rPr>
                <w:lang w:eastAsia="ru-RU"/>
              </w:rPr>
              <w:t>1.0</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2</w:t>
            </w:r>
          </w:p>
        </w:tc>
        <w:tc>
          <w:tcPr>
            <w:tcW w:w="6379" w:type="dxa"/>
          </w:tcPr>
          <w:p w:rsidR="000F3BB3" w:rsidRPr="000F3BB3" w:rsidRDefault="000F3BB3" w:rsidP="00B9406D">
            <w:pPr>
              <w:suppressAutoHyphens w:val="0"/>
              <w:ind w:firstLine="80"/>
              <w:jc w:val="both"/>
              <w:rPr>
                <w:lang w:eastAsia="ru-RU"/>
              </w:rPr>
            </w:pPr>
            <w:r w:rsidRPr="000F3BB3">
              <w:rPr>
                <w:lang w:eastAsia="ru-RU"/>
              </w:rPr>
              <w:t>Коммунальное обслуживание</w:t>
            </w:r>
          </w:p>
        </w:tc>
        <w:tc>
          <w:tcPr>
            <w:tcW w:w="1844" w:type="dxa"/>
          </w:tcPr>
          <w:p w:rsidR="000F3BB3" w:rsidRPr="000F3BB3" w:rsidRDefault="000F3BB3" w:rsidP="00B9406D">
            <w:pPr>
              <w:suppressAutoHyphens w:val="0"/>
              <w:ind w:firstLine="80"/>
              <w:jc w:val="center"/>
              <w:rPr>
                <w:lang w:eastAsia="ru-RU"/>
              </w:rPr>
            </w:pPr>
            <w:r w:rsidRPr="000F3BB3">
              <w:rPr>
                <w:lang w:eastAsia="ru-RU"/>
              </w:rPr>
              <w:t>3.1</w:t>
            </w:r>
          </w:p>
        </w:tc>
      </w:tr>
      <w:tr w:rsidR="000F3BB3" w:rsidRPr="000F3BB3" w:rsidTr="000F3BB3">
        <w:trPr>
          <w:trHeight w:val="257"/>
        </w:trPr>
        <w:tc>
          <w:tcPr>
            <w:tcW w:w="1134" w:type="dxa"/>
          </w:tcPr>
          <w:p w:rsidR="000F3BB3" w:rsidRPr="000F3BB3" w:rsidRDefault="000F3BB3" w:rsidP="00B9406D">
            <w:pPr>
              <w:suppressAutoHyphens w:val="0"/>
              <w:ind w:firstLine="80"/>
              <w:jc w:val="center"/>
              <w:rPr>
                <w:lang w:eastAsia="ru-RU"/>
              </w:rPr>
            </w:pPr>
            <w:r w:rsidRPr="000F3BB3">
              <w:rPr>
                <w:lang w:eastAsia="ru-RU"/>
              </w:rPr>
              <w:t>3</w:t>
            </w:r>
          </w:p>
        </w:tc>
        <w:tc>
          <w:tcPr>
            <w:tcW w:w="6379" w:type="dxa"/>
          </w:tcPr>
          <w:p w:rsidR="000F3BB3" w:rsidRPr="000F3BB3" w:rsidRDefault="000F3BB3" w:rsidP="00B9406D">
            <w:pPr>
              <w:suppressAutoHyphens w:val="0"/>
              <w:ind w:firstLine="80"/>
              <w:jc w:val="both"/>
              <w:rPr>
                <w:lang w:eastAsia="ru-RU"/>
              </w:rPr>
            </w:pPr>
            <w:r w:rsidRPr="000F3BB3">
              <w:rPr>
                <w:lang w:eastAsia="ru-RU"/>
              </w:rPr>
              <w:t>Амбулаторное ветеринарное обслуживание</w:t>
            </w:r>
          </w:p>
        </w:tc>
        <w:tc>
          <w:tcPr>
            <w:tcW w:w="1844" w:type="dxa"/>
          </w:tcPr>
          <w:p w:rsidR="000F3BB3" w:rsidRPr="000F3BB3" w:rsidRDefault="000F3BB3" w:rsidP="00B9406D">
            <w:pPr>
              <w:suppressAutoHyphens w:val="0"/>
              <w:ind w:firstLine="80"/>
              <w:jc w:val="center"/>
              <w:rPr>
                <w:lang w:eastAsia="ru-RU"/>
              </w:rPr>
            </w:pPr>
            <w:r w:rsidRPr="000F3BB3">
              <w:rPr>
                <w:lang w:eastAsia="ru-RU"/>
              </w:rPr>
              <w:t>3.10.1</w:t>
            </w:r>
          </w:p>
        </w:tc>
      </w:tr>
      <w:tr w:rsidR="000F3BB3" w:rsidRPr="000F3BB3" w:rsidTr="000F3BB3">
        <w:tc>
          <w:tcPr>
            <w:tcW w:w="1134" w:type="dxa"/>
            <w:tcBorders>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4</w:t>
            </w:r>
          </w:p>
        </w:tc>
        <w:tc>
          <w:tcPr>
            <w:tcW w:w="6379" w:type="dxa"/>
            <w:tcBorders>
              <w:bottom w:val="single" w:sz="4" w:space="0" w:color="auto"/>
            </w:tcBorders>
          </w:tcPr>
          <w:p w:rsidR="000F3BB3" w:rsidRPr="000F3BB3" w:rsidRDefault="000F3BB3" w:rsidP="00B9406D">
            <w:pPr>
              <w:suppressAutoHyphens w:val="0"/>
              <w:ind w:firstLine="80"/>
              <w:jc w:val="both"/>
              <w:rPr>
                <w:lang w:eastAsia="ru-RU"/>
              </w:rPr>
            </w:pPr>
            <w:r w:rsidRPr="000F3BB3">
              <w:rPr>
                <w:lang w:eastAsia="ru-RU"/>
              </w:rPr>
              <w:t>Приюты для животных</w:t>
            </w:r>
          </w:p>
        </w:tc>
        <w:tc>
          <w:tcPr>
            <w:tcW w:w="1844" w:type="dxa"/>
            <w:tcBorders>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3.10.2</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5</w:t>
            </w:r>
          </w:p>
        </w:tc>
        <w:tc>
          <w:tcPr>
            <w:tcW w:w="6379" w:type="dxa"/>
            <w:tcBorders>
              <w:top w:val="single" w:sz="4" w:space="0" w:color="auto"/>
              <w:bottom w:val="single" w:sz="4" w:space="0" w:color="auto"/>
            </w:tcBorders>
          </w:tcPr>
          <w:p w:rsidR="000F3BB3" w:rsidRPr="000F3BB3" w:rsidRDefault="000F3BB3" w:rsidP="00B9406D">
            <w:pPr>
              <w:suppressAutoHyphens w:val="0"/>
              <w:ind w:firstLine="80"/>
              <w:jc w:val="both"/>
              <w:rPr>
                <w:lang w:eastAsia="ru-RU"/>
              </w:rPr>
            </w:pPr>
            <w:r w:rsidRPr="000F3BB3">
              <w:rPr>
                <w:lang w:eastAsia="ru-RU"/>
              </w:rPr>
              <w:t>Служебные гаражи</w:t>
            </w:r>
          </w:p>
        </w:tc>
        <w:tc>
          <w:tcPr>
            <w:tcW w:w="1844"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6</w:t>
            </w:r>
          </w:p>
        </w:tc>
        <w:tc>
          <w:tcPr>
            <w:tcW w:w="6379" w:type="dxa"/>
            <w:tcBorders>
              <w:top w:val="single" w:sz="4" w:space="0" w:color="auto"/>
              <w:bottom w:val="single" w:sz="4" w:space="0" w:color="auto"/>
            </w:tcBorders>
          </w:tcPr>
          <w:p w:rsidR="000F3BB3" w:rsidRPr="000F3BB3" w:rsidRDefault="000F3BB3" w:rsidP="00B9406D">
            <w:pPr>
              <w:suppressAutoHyphens w:val="0"/>
              <w:ind w:firstLine="80"/>
              <w:jc w:val="both"/>
              <w:rPr>
                <w:lang w:eastAsia="ru-RU"/>
              </w:rPr>
            </w:pPr>
            <w:r w:rsidRPr="000F3BB3">
              <w:rPr>
                <w:lang w:eastAsia="ru-RU"/>
              </w:rPr>
              <w:t>Ремонт автомобилей</w:t>
            </w:r>
          </w:p>
        </w:tc>
        <w:tc>
          <w:tcPr>
            <w:tcW w:w="1844"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4.9.1.4</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7</w:t>
            </w:r>
          </w:p>
        </w:tc>
        <w:tc>
          <w:tcPr>
            <w:tcW w:w="6379" w:type="dxa"/>
            <w:tcBorders>
              <w:top w:val="single" w:sz="4" w:space="0" w:color="auto"/>
              <w:bottom w:val="single" w:sz="4" w:space="0" w:color="auto"/>
            </w:tcBorders>
          </w:tcPr>
          <w:p w:rsidR="000F3BB3" w:rsidRPr="000F3BB3" w:rsidRDefault="000F3BB3" w:rsidP="00B9406D">
            <w:pPr>
              <w:suppressAutoHyphens w:val="0"/>
              <w:ind w:firstLine="80"/>
              <w:jc w:val="both"/>
              <w:rPr>
                <w:lang w:eastAsia="ru-RU"/>
              </w:rPr>
            </w:pPr>
            <w:r w:rsidRPr="000F3BB3">
              <w:rPr>
                <w:lang w:eastAsia="ru-RU"/>
              </w:rPr>
              <w:t>Склады</w:t>
            </w:r>
          </w:p>
        </w:tc>
        <w:tc>
          <w:tcPr>
            <w:tcW w:w="1844" w:type="dxa"/>
            <w:tcBorders>
              <w:top w:val="single" w:sz="4" w:space="0" w:color="auto"/>
              <w:bottom w:val="single" w:sz="4" w:space="0" w:color="auto"/>
            </w:tcBorders>
          </w:tcPr>
          <w:p w:rsidR="000F3BB3" w:rsidRPr="000F3BB3" w:rsidRDefault="000F3BB3" w:rsidP="00B9406D">
            <w:pPr>
              <w:suppressAutoHyphens w:val="0"/>
              <w:ind w:firstLine="80"/>
              <w:jc w:val="center"/>
              <w:rPr>
                <w:lang w:eastAsia="ru-RU"/>
              </w:rPr>
            </w:pPr>
            <w:r w:rsidRPr="000F3BB3">
              <w:rPr>
                <w:lang w:eastAsia="ru-RU"/>
              </w:rPr>
              <w:t>6.9</w:t>
            </w:r>
          </w:p>
        </w:tc>
      </w:tr>
      <w:tr w:rsidR="000F3BB3" w:rsidRPr="000F3BB3" w:rsidTr="000F3BB3">
        <w:tc>
          <w:tcPr>
            <w:tcW w:w="1134" w:type="dxa"/>
            <w:tcBorders>
              <w:top w:val="single" w:sz="4" w:space="0" w:color="auto"/>
            </w:tcBorders>
          </w:tcPr>
          <w:p w:rsidR="000F3BB3" w:rsidRPr="000F3BB3" w:rsidRDefault="000F3BB3" w:rsidP="00B9406D">
            <w:pPr>
              <w:suppressAutoHyphens w:val="0"/>
              <w:ind w:firstLine="80"/>
              <w:jc w:val="center"/>
              <w:rPr>
                <w:iCs/>
                <w:lang w:eastAsia="ru-RU"/>
              </w:rPr>
            </w:pPr>
            <w:r w:rsidRPr="000F3BB3">
              <w:rPr>
                <w:iCs/>
                <w:lang w:eastAsia="ru-RU"/>
              </w:rPr>
              <w:t>8</w:t>
            </w:r>
          </w:p>
        </w:tc>
        <w:tc>
          <w:tcPr>
            <w:tcW w:w="6379" w:type="dxa"/>
            <w:tcBorders>
              <w:top w:val="single" w:sz="4" w:space="0" w:color="auto"/>
            </w:tcBorders>
          </w:tcPr>
          <w:p w:rsidR="000F3BB3" w:rsidRPr="000F3BB3" w:rsidRDefault="000F3BB3" w:rsidP="00B9406D">
            <w:pPr>
              <w:suppressAutoHyphens w:val="0"/>
              <w:ind w:firstLine="80"/>
              <w:jc w:val="both"/>
              <w:rPr>
                <w:lang w:eastAsia="ru-RU"/>
              </w:rPr>
            </w:pPr>
            <w:r w:rsidRPr="000F3BB3">
              <w:rPr>
                <w:lang w:eastAsia="ru-RU"/>
              </w:rPr>
              <w:t>Автомобильный транспорт</w:t>
            </w:r>
          </w:p>
        </w:tc>
        <w:tc>
          <w:tcPr>
            <w:tcW w:w="1844" w:type="dxa"/>
            <w:tcBorders>
              <w:top w:val="single" w:sz="4" w:space="0" w:color="auto"/>
            </w:tcBorders>
          </w:tcPr>
          <w:p w:rsidR="000F3BB3" w:rsidRPr="000F3BB3" w:rsidRDefault="000F3BB3" w:rsidP="00B9406D">
            <w:pPr>
              <w:suppressAutoHyphens w:val="0"/>
              <w:ind w:firstLine="80"/>
              <w:jc w:val="center"/>
              <w:rPr>
                <w:lang w:eastAsia="ru-RU"/>
              </w:rPr>
            </w:pPr>
            <w:r w:rsidRPr="000F3BB3">
              <w:rPr>
                <w:lang w:eastAsia="ru-RU"/>
              </w:rPr>
              <w:t>7.2</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9</w:t>
            </w:r>
          </w:p>
        </w:tc>
        <w:tc>
          <w:tcPr>
            <w:tcW w:w="6379" w:type="dxa"/>
          </w:tcPr>
          <w:p w:rsidR="000F3BB3" w:rsidRPr="000F3BB3" w:rsidRDefault="000F3BB3" w:rsidP="00B9406D">
            <w:pPr>
              <w:suppressAutoHyphens w:val="0"/>
              <w:ind w:firstLine="80"/>
              <w:jc w:val="both"/>
              <w:rPr>
                <w:iCs/>
                <w:lang w:eastAsia="ru-RU"/>
              </w:rPr>
            </w:pPr>
            <w:r w:rsidRPr="000F3BB3">
              <w:rPr>
                <w:iCs/>
                <w:lang w:eastAsia="ru-RU"/>
              </w:rPr>
              <w:t>Охрана природных территорий</w:t>
            </w:r>
          </w:p>
        </w:tc>
        <w:tc>
          <w:tcPr>
            <w:tcW w:w="1844" w:type="dxa"/>
          </w:tcPr>
          <w:p w:rsidR="000F3BB3" w:rsidRPr="000F3BB3" w:rsidRDefault="000F3BB3" w:rsidP="00B9406D">
            <w:pPr>
              <w:suppressAutoHyphens w:val="0"/>
              <w:ind w:firstLine="80"/>
              <w:jc w:val="center"/>
              <w:rPr>
                <w:iCs/>
                <w:lang w:eastAsia="ru-RU"/>
              </w:rPr>
            </w:pPr>
            <w:r w:rsidRPr="000F3BB3">
              <w:rPr>
                <w:iCs/>
                <w:lang w:eastAsia="ru-RU"/>
              </w:rPr>
              <w:t>9.1</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10</w:t>
            </w:r>
          </w:p>
        </w:tc>
        <w:tc>
          <w:tcPr>
            <w:tcW w:w="6379" w:type="dxa"/>
          </w:tcPr>
          <w:p w:rsidR="000F3BB3" w:rsidRPr="000F3BB3" w:rsidRDefault="000F3BB3" w:rsidP="00B9406D">
            <w:pPr>
              <w:suppressAutoHyphens w:val="0"/>
              <w:ind w:firstLine="80"/>
              <w:jc w:val="both"/>
              <w:rPr>
                <w:lang w:eastAsia="ru-RU"/>
              </w:rPr>
            </w:pPr>
            <w:r w:rsidRPr="000F3BB3">
              <w:rPr>
                <w:lang w:eastAsia="ru-RU"/>
              </w:rPr>
              <w:t>Земельные участки (территории) общего пользования</w:t>
            </w:r>
          </w:p>
        </w:tc>
        <w:tc>
          <w:tcPr>
            <w:tcW w:w="1844" w:type="dxa"/>
          </w:tcPr>
          <w:p w:rsidR="000F3BB3" w:rsidRPr="000F3BB3" w:rsidRDefault="000F3BB3" w:rsidP="00B9406D">
            <w:pPr>
              <w:suppressAutoHyphens w:val="0"/>
              <w:ind w:firstLine="80"/>
              <w:jc w:val="center"/>
              <w:rPr>
                <w:lang w:eastAsia="ru-RU"/>
              </w:rPr>
            </w:pPr>
            <w:r w:rsidRPr="000F3BB3">
              <w:rPr>
                <w:lang w:eastAsia="ru-RU"/>
              </w:rPr>
              <w:t>12.0</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11</w:t>
            </w:r>
          </w:p>
        </w:tc>
        <w:tc>
          <w:tcPr>
            <w:tcW w:w="6379" w:type="dxa"/>
          </w:tcPr>
          <w:p w:rsidR="000F3BB3" w:rsidRPr="000F3BB3" w:rsidRDefault="000F3BB3" w:rsidP="00B9406D">
            <w:pPr>
              <w:suppressAutoHyphens w:val="0"/>
              <w:ind w:firstLine="80"/>
              <w:jc w:val="both"/>
              <w:rPr>
                <w:lang w:eastAsia="ru-RU"/>
              </w:rPr>
            </w:pPr>
            <w:r w:rsidRPr="000F3BB3">
              <w:rPr>
                <w:lang w:eastAsia="ru-RU"/>
              </w:rPr>
              <w:t>Специальная деятельность</w:t>
            </w:r>
          </w:p>
        </w:tc>
        <w:tc>
          <w:tcPr>
            <w:tcW w:w="1844" w:type="dxa"/>
          </w:tcPr>
          <w:p w:rsidR="000F3BB3" w:rsidRPr="000F3BB3" w:rsidRDefault="000F3BB3" w:rsidP="00B9406D">
            <w:pPr>
              <w:suppressAutoHyphens w:val="0"/>
              <w:ind w:firstLine="80"/>
              <w:jc w:val="center"/>
              <w:rPr>
                <w:lang w:eastAsia="ru-RU"/>
              </w:rPr>
            </w:pPr>
            <w:r w:rsidRPr="000F3BB3">
              <w:rPr>
                <w:lang w:eastAsia="ru-RU"/>
              </w:rPr>
              <w:t>12.2</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12</w:t>
            </w:r>
          </w:p>
        </w:tc>
        <w:tc>
          <w:tcPr>
            <w:tcW w:w="6379" w:type="dxa"/>
          </w:tcPr>
          <w:p w:rsidR="000F3BB3" w:rsidRPr="000F3BB3" w:rsidRDefault="000F3BB3" w:rsidP="00B9406D">
            <w:pPr>
              <w:suppressAutoHyphens w:val="0"/>
              <w:ind w:firstLine="80"/>
              <w:jc w:val="both"/>
              <w:rPr>
                <w:lang w:eastAsia="ru-RU"/>
              </w:rPr>
            </w:pPr>
            <w:r w:rsidRPr="000F3BB3">
              <w:rPr>
                <w:lang w:eastAsia="ru-RU"/>
              </w:rPr>
              <w:t>Земельные участки общего назначения</w:t>
            </w:r>
          </w:p>
        </w:tc>
        <w:tc>
          <w:tcPr>
            <w:tcW w:w="1844" w:type="dxa"/>
          </w:tcPr>
          <w:p w:rsidR="000F3BB3" w:rsidRPr="000F3BB3" w:rsidRDefault="000F3BB3" w:rsidP="00B9406D">
            <w:pPr>
              <w:suppressAutoHyphens w:val="0"/>
              <w:ind w:firstLine="80"/>
              <w:jc w:val="center"/>
              <w:rPr>
                <w:lang w:eastAsia="ru-RU"/>
              </w:rPr>
            </w:pPr>
            <w:r w:rsidRPr="000F3BB3">
              <w:rPr>
                <w:lang w:eastAsia="ru-RU"/>
              </w:rPr>
              <w:t>13.0</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13</w:t>
            </w:r>
          </w:p>
        </w:tc>
        <w:tc>
          <w:tcPr>
            <w:tcW w:w="6379" w:type="dxa"/>
          </w:tcPr>
          <w:p w:rsidR="000F3BB3" w:rsidRPr="000F3BB3" w:rsidRDefault="000F3BB3" w:rsidP="00B9406D">
            <w:pPr>
              <w:suppressAutoHyphens w:val="0"/>
              <w:ind w:firstLine="80"/>
              <w:jc w:val="both"/>
              <w:rPr>
                <w:lang w:eastAsia="ru-RU"/>
              </w:rPr>
            </w:pPr>
            <w:r w:rsidRPr="000F3BB3">
              <w:rPr>
                <w:lang w:eastAsia="ru-RU"/>
              </w:rPr>
              <w:t>Ведение огородничества</w:t>
            </w:r>
          </w:p>
        </w:tc>
        <w:tc>
          <w:tcPr>
            <w:tcW w:w="1844" w:type="dxa"/>
          </w:tcPr>
          <w:p w:rsidR="000F3BB3" w:rsidRPr="000F3BB3" w:rsidRDefault="000F3BB3" w:rsidP="00B9406D">
            <w:pPr>
              <w:suppressAutoHyphens w:val="0"/>
              <w:ind w:firstLine="80"/>
              <w:jc w:val="center"/>
              <w:rPr>
                <w:lang w:eastAsia="ru-RU"/>
              </w:rPr>
            </w:pPr>
            <w:r w:rsidRPr="000F3BB3">
              <w:rPr>
                <w:lang w:eastAsia="ru-RU"/>
              </w:rPr>
              <w:t>13.1</w:t>
            </w:r>
          </w:p>
        </w:tc>
      </w:tr>
      <w:tr w:rsidR="000F3BB3" w:rsidRPr="000F3BB3" w:rsidTr="000F3BB3">
        <w:tc>
          <w:tcPr>
            <w:tcW w:w="9357" w:type="dxa"/>
            <w:gridSpan w:val="3"/>
          </w:tcPr>
          <w:p w:rsidR="000F3BB3" w:rsidRPr="000F3BB3" w:rsidRDefault="000F3BB3" w:rsidP="00B9406D">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14</w:t>
            </w:r>
          </w:p>
        </w:tc>
        <w:tc>
          <w:tcPr>
            <w:tcW w:w="6379" w:type="dxa"/>
          </w:tcPr>
          <w:p w:rsidR="000F3BB3" w:rsidRPr="000F3BB3" w:rsidRDefault="000F3BB3" w:rsidP="00B9406D">
            <w:pPr>
              <w:suppressAutoHyphens w:val="0"/>
              <w:ind w:firstLine="80"/>
              <w:jc w:val="both"/>
              <w:rPr>
                <w:lang w:eastAsia="ru-RU"/>
              </w:rPr>
            </w:pPr>
            <w:r w:rsidRPr="000F3BB3">
              <w:rPr>
                <w:lang w:eastAsia="ru-RU"/>
              </w:rPr>
              <w:t>Бытовое обслуживание</w:t>
            </w:r>
          </w:p>
        </w:tc>
        <w:tc>
          <w:tcPr>
            <w:tcW w:w="1844" w:type="dxa"/>
          </w:tcPr>
          <w:p w:rsidR="000F3BB3" w:rsidRPr="000F3BB3" w:rsidRDefault="000F3BB3" w:rsidP="00B9406D">
            <w:pPr>
              <w:suppressAutoHyphens w:val="0"/>
              <w:ind w:firstLine="80"/>
              <w:jc w:val="center"/>
              <w:rPr>
                <w:lang w:eastAsia="ru-RU"/>
              </w:rPr>
            </w:pPr>
            <w:r w:rsidRPr="000F3BB3">
              <w:rPr>
                <w:lang w:eastAsia="ru-RU"/>
              </w:rPr>
              <w:t>3.3</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15</w:t>
            </w:r>
          </w:p>
        </w:tc>
        <w:tc>
          <w:tcPr>
            <w:tcW w:w="6379" w:type="dxa"/>
          </w:tcPr>
          <w:p w:rsidR="000F3BB3" w:rsidRPr="000F3BB3" w:rsidRDefault="000F3BB3" w:rsidP="00B9406D">
            <w:pPr>
              <w:suppressAutoHyphens w:val="0"/>
              <w:ind w:firstLine="80"/>
              <w:jc w:val="both"/>
              <w:rPr>
                <w:lang w:eastAsia="ru-RU"/>
              </w:rPr>
            </w:pPr>
            <w:r w:rsidRPr="000F3BB3">
              <w:rPr>
                <w:lang w:eastAsia="ru-RU"/>
              </w:rPr>
              <w:t>Магазины</w:t>
            </w:r>
          </w:p>
        </w:tc>
        <w:tc>
          <w:tcPr>
            <w:tcW w:w="1844" w:type="dxa"/>
          </w:tcPr>
          <w:p w:rsidR="000F3BB3" w:rsidRPr="000F3BB3" w:rsidRDefault="000F3BB3" w:rsidP="00B9406D">
            <w:pPr>
              <w:suppressAutoHyphens w:val="0"/>
              <w:ind w:firstLine="80"/>
              <w:jc w:val="center"/>
              <w:rPr>
                <w:lang w:eastAsia="ru-RU"/>
              </w:rPr>
            </w:pPr>
            <w:r w:rsidRPr="000F3BB3">
              <w:rPr>
                <w:lang w:eastAsia="ru-RU"/>
              </w:rPr>
              <w:t>4.4</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16</w:t>
            </w:r>
          </w:p>
        </w:tc>
        <w:tc>
          <w:tcPr>
            <w:tcW w:w="6379" w:type="dxa"/>
          </w:tcPr>
          <w:p w:rsidR="000F3BB3" w:rsidRPr="000F3BB3" w:rsidRDefault="000F3BB3" w:rsidP="00B9406D">
            <w:pPr>
              <w:suppressAutoHyphens w:val="0"/>
              <w:ind w:firstLine="80"/>
              <w:jc w:val="both"/>
              <w:rPr>
                <w:lang w:eastAsia="ru-RU"/>
              </w:rPr>
            </w:pPr>
            <w:r w:rsidRPr="000F3BB3">
              <w:rPr>
                <w:lang w:eastAsia="ru-RU"/>
              </w:rPr>
              <w:t>Общественное питание</w:t>
            </w:r>
          </w:p>
        </w:tc>
        <w:tc>
          <w:tcPr>
            <w:tcW w:w="1844" w:type="dxa"/>
          </w:tcPr>
          <w:p w:rsidR="000F3BB3" w:rsidRPr="000F3BB3" w:rsidRDefault="000F3BB3" w:rsidP="00B9406D">
            <w:pPr>
              <w:suppressAutoHyphens w:val="0"/>
              <w:ind w:firstLine="80"/>
              <w:jc w:val="center"/>
              <w:rPr>
                <w:lang w:eastAsia="ru-RU"/>
              </w:rPr>
            </w:pPr>
            <w:r w:rsidRPr="000F3BB3">
              <w:rPr>
                <w:lang w:eastAsia="ru-RU"/>
              </w:rPr>
              <w:t>4.6</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17</w:t>
            </w:r>
          </w:p>
        </w:tc>
        <w:tc>
          <w:tcPr>
            <w:tcW w:w="6379" w:type="dxa"/>
          </w:tcPr>
          <w:p w:rsidR="000F3BB3" w:rsidRPr="000F3BB3" w:rsidRDefault="000F3BB3" w:rsidP="00B9406D">
            <w:pPr>
              <w:suppressAutoHyphens w:val="0"/>
              <w:ind w:firstLine="80"/>
              <w:jc w:val="both"/>
              <w:rPr>
                <w:lang w:eastAsia="ru-RU"/>
              </w:rPr>
            </w:pPr>
            <w:r w:rsidRPr="000F3BB3">
              <w:rPr>
                <w:lang w:eastAsia="ru-RU"/>
              </w:rPr>
              <w:t>Связь</w:t>
            </w:r>
          </w:p>
        </w:tc>
        <w:tc>
          <w:tcPr>
            <w:tcW w:w="1844" w:type="dxa"/>
          </w:tcPr>
          <w:p w:rsidR="000F3BB3" w:rsidRPr="000F3BB3" w:rsidRDefault="000F3BB3" w:rsidP="00B9406D">
            <w:pPr>
              <w:suppressAutoHyphens w:val="0"/>
              <w:ind w:firstLine="80"/>
              <w:jc w:val="center"/>
              <w:rPr>
                <w:lang w:eastAsia="ru-RU"/>
              </w:rPr>
            </w:pPr>
            <w:r w:rsidRPr="000F3BB3">
              <w:rPr>
                <w:lang w:eastAsia="ru-RU"/>
              </w:rPr>
              <w:t>6.8</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18</w:t>
            </w:r>
          </w:p>
        </w:tc>
        <w:tc>
          <w:tcPr>
            <w:tcW w:w="6379" w:type="dxa"/>
          </w:tcPr>
          <w:p w:rsidR="000F3BB3" w:rsidRPr="000F3BB3" w:rsidRDefault="000F3BB3" w:rsidP="00B9406D">
            <w:pPr>
              <w:suppressAutoHyphens w:val="0"/>
              <w:ind w:firstLine="80"/>
              <w:jc w:val="both"/>
              <w:rPr>
                <w:lang w:eastAsia="ru-RU"/>
              </w:rPr>
            </w:pPr>
            <w:r w:rsidRPr="000F3BB3">
              <w:rPr>
                <w:lang w:eastAsia="ru-RU"/>
              </w:rPr>
              <w:t>Трубопроводный транспорт</w:t>
            </w:r>
          </w:p>
        </w:tc>
        <w:tc>
          <w:tcPr>
            <w:tcW w:w="1844" w:type="dxa"/>
          </w:tcPr>
          <w:p w:rsidR="000F3BB3" w:rsidRPr="000F3BB3" w:rsidRDefault="000F3BB3" w:rsidP="00B9406D">
            <w:pPr>
              <w:suppressAutoHyphens w:val="0"/>
              <w:ind w:firstLine="80"/>
              <w:jc w:val="center"/>
              <w:rPr>
                <w:lang w:eastAsia="ru-RU"/>
              </w:rPr>
            </w:pPr>
            <w:r w:rsidRPr="000F3BB3">
              <w:rPr>
                <w:lang w:eastAsia="ru-RU"/>
              </w:rPr>
              <w:t>7.5</w:t>
            </w:r>
          </w:p>
        </w:tc>
      </w:tr>
      <w:tr w:rsidR="000F3BB3" w:rsidRPr="000F3BB3" w:rsidTr="000F3BB3">
        <w:tc>
          <w:tcPr>
            <w:tcW w:w="1134" w:type="dxa"/>
          </w:tcPr>
          <w:p w:rsidR="000F3BB3" w:rsidRPr="000F3BB3" w:rsidRDefault="000F3BB3" w:rsidP="00B9406D">
            <w:pPr>
              <w:suppressAutoHyphens w:val="0"/>
              <w:ind w:firstLine="80"/>
              <w:jc w:val="center"/>
              <w:rPr>
                <w:lang w:eastAsia="ru-RU"/>
              </w:rPr>
            </w:pPr>
            <w:r w:rsidRPr="000F3BB3">
              <w:rPr>
                <w:lang w:eastAsia="ru-RU"/>
              </w:rPr>
              <w:t>19</w:t>
            </w:r>
          </w:p>
        </w:tc>
        <w:tc>
          <w:tcPr>
            <w:tcW w:w="6379" w:type="dxa"/>
          </w:tcPr>
          <w:p w:rsidR="000F3BB3" w:rsidRPr="000F3BB3" w:rsidRDefault="000F3BB3" w:rsidP="00B9406D">
            <w:pPr>
              <w:suppressAutoHyphens w:val="0"/>
              <w:ind w:firstLine="80"/>
              <w:jc w:val="both"/>
              <w:rPr>
                <w:lang w:eastAsia="ru-RU"/>
              </w:rPr>
            </w:pPr>
            <w:r w:rsidRPr="000F3BB3">
              <w:rPr>
                <w:lang w:eastAsia="ru-RU"/>
              </w:rPr>
              <w:t>Специальная деятельность</w:t>
            </w:r>
          </w:p>
        </w:tc>
        <w:tc>
          <w:tcPr>
            <w:tcW w:w="1844" w:type="dxa"/>
          </w:tcPr>
          <w:p w:rsidR="000F3BB3" w:rsidRPr="000F3BB3" w:rsidRDefault="000F3BB3" w:rsidP="00B9406D">
            <w:pPr>
              <w:suppressAutoHyphens w:val="0"/>
              <w:ind w:firstLine="80"/>
              <w:jc w:val="center"/>
              <w:rPr>
                <w:lang w:eastAsia="ru-RU"/>
              </w:rPr>
            </w:pPr>
            <w:r w:rsidRPr="000F3BB3">
              <w:rPr>
                <w:lang w:eastAsia="ru-RU"/>
              </w:rPr>
              <w:t>12.2</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0F3BB3">
      <w:pPr>
        <w:suppressAutoHyphens w:val="0"/>
        <w:ind w:firstLine="709"/>
        <w:jc w:val="both"/>
        <w:rPr>
          <w:lang w:eastAsia="ru-RU"/>
        </w:rPr>
      </w:pPr>
      <w:r w:rsidRPr="000F3BB3">
        <w:rPr>
          <w:lang w:eastAsia="ru-RU"/>
        </w:rPr>
        <w:t>а) минимальная площадь земельного участка - 5000 кв. метров;</w:t>
      </w:r>
    </w:p>
    <w:p w:rsidR="000F3BB3" w:rsidRPr="000F3BB3" w:rsidRDefault="000F3BB3" w:rsidP="000F3BB3">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0F3BB3">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0F3BB3">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0F3BB3">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0F3BB3">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0F3BB3">
      <w:pPr>
        <w:suppressAutoHyphens w:val="0"/>
        <w:ind w:firstLine="709"/>
        <w:jc w:val="both"/>
        <w:rPr>
          <w:b/>
          <w:i/>
          <w:lang w:eastAsia="ru-RU"/>
        </w:rPr>
      </w:pPr>
    </w:p>
    <w:p w:rsidR="000F3BB3" w:rsidRPr="000F3BB3" w:rsidRDefault="000F3BB3" w:rsidP="000F3BB3">
      <w:pPr>
        <w:suppressAutoHyphens w:val="0"/>
        <w:ind w:firstLine="709"/>
        <w:jc w:val="both"/>
        <w:rPr>
          <w:b/>
          <w:i/>
          <w:lang w:eastAsia="ru-RU"/>
        </w:rPr>
      </w:pPr>
      <w:r w:rsidRPr="000F3BB3">
        <w:rPr>
          <w:b/>
          <w:bCs/>
          <w:i/>
          <w:lang w:eastAsia="ru-RU"/>
        </w:rPr>
        <w:t xml:space="preserve">2. </w:t>
      </w:r>
      <w:r w:rsidRPr="000F3BB3">
        <w:rPr>
          <w:b/>
          <w:i/>
          <w:lang w:eastAsia="ru-RU"/>
        </w:rPr>
        <w:t xml:space="preserve"> </w:t>
      </w:r>
      <w:r w:rsidR="00F2752E">
        <w:rPr>
          <w:b/>
          <w:i/>
          <w:lang w:eastAsia="ru-RU"/>
        </w:rPr>
        <w:t>С</w:t>
      </w:r>
      <w:r w:rsidRPr="000F3BB3">
        <w:rPr>
          <w:b/>
          <w:i/>
          <w:lang w:eastAsia="ru-RU"/>
        </w:rPr>
        <w:t>ельскохозяйственного использования  (СХ-1)</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0F3BB3" w:rsidRPr="000F3BB3" w:rsidRDefault="000F3BB3" w:rsidP="000F3BB3">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N</w:t>
            </w:r>
          </w:p>
          <w:p w:rsidR="000F3BB3" w:rsidRPr="000F3BB3" w:rsidRDefault="000F3BB3" w:rsidP="00F2752E">
            <w:pPr>
              <w:suppressAutoHyphens w:val="0"/>
              <w:ind w:firstLine="80"/>
              <w:jc w:val="center"/>
              <w:rPr>
                <w:lang w:eastAsia="ru-RU"/>
              </w:rPr>
            </w:pPr>
            <w:r w:rsidRPr="000F3BB3">
              <w:rPr>
                <w:lang w:eastAsia="ru-RU"/>
              </w:rPr>
              <w:t>п/п</w:t>
            </w:r>
          </w:p>
        </w:tc>
        <w:tc>
          <w:tcPr>
            <w:tcW w:w="6379" w:type="dxa"/>
          </w:tcPr>
          <w:p w:rsidR="000F3BB3" w:rsidRPr="000F3BB3" w:rsidRDefault="000F3BB3" w:rsidP="00F2752E">
            <w:pPr>
              <w:suppressAutoHyphens w:val="0"/>
              <w:ind w:firstLine="80"/>
              <w:jc w:val="center"/>
              <w:rPr>
                <w:lang w:eastAsia="ru-RU"/>
              </w:rPr>
            </w:pPr>
            <w:r w:rsidRPr="000F3BB3">
              <w:rPr>
                <w:lang w:eastAsia="ru-RU"/>
              </w:rPr>
              <w:t>Наименование вида разрешенного использования земельных участков</w:t>
            </w:r>
          </w:p>
        </w:tc>
        <w:tc>
          <w:tcPr>
            <w:tcW w:w="1844" w:type="dxa"/>
          </w:tcPr>
          <w:p w:rsidR="000F3BB3" w:rsidRPr="000F3BB3" w:rsidRDefault="000F3BB3" w:rsidP="00F2752E">
            <w:pPr>
              <w:suppressAutoHyphens w:val="0"/>
              <w:ind w:firstLine="80"/>
              <w:jc w:val="center"/>
              <w:rPr>
                <w:lang w:eastAsia="ru-RU"/>
              </w:rPr>
            </w:pPr>
            <w:r w:rsidRPr="000F3BB3">
              <w:rPr>
                <w:lang w:eastAsia="ru-RU"/>
              </w:rPr>
              <w:t>Код</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1</w:t>
            </w:r>
          </w:p>
        </w:tc>
        <w:tc>
          <w:tcPr>
            <w:tcW w:w="6379"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2</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3</w:t>
            </w:r>
          </w:p>
        </w:tc>
      </w:tr>
      <w:tr w:rsidR="000F3BB3" w:rsidRPr="000F3BB3" w:rsidTr="000F3BB3">
        <w:tc>
          <w:tcPr>
            <w:tcW w:w="9357" w:type="dxa"/>
            <w:gridSpan w:val="3"/>
          </w:tcPr>
          <w:p w:rsidR="000F3BB3" w:rsidRPr="000F3BB3" w:rsidRDefault="000F3BB3" w:rsidP="00F2752E">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w:t>
            </w:r>
          </w:p>
        </w:tc>
        <w:tc>
          <w:tcPr>
            <w:tcW w:w="6379" w:type="dxa"/>
          </w:tcPr>
          <w:p w:rsidR="000F3BB3" w:rsidRPr="000F3BB3" w:rsidRDefault="000F3BB3" w:rsidP="00F2752E">
            <w:pPr>
              <w:suppressAutoHyphens w:val="0"/>
              <w:ind w:firstLine="80"/>
              <w:jc w:val="both"/>
              <w:rPr>
                <w:lang w:eastAsia="ru-RU"/>
              </w:rPr>
            </w:pPr>
            <w:r w:rsidRPr="000F3BB3">
              <w:rPr>
                <w:lang w:eastAsia="ru-RU"/>
              </w:rPr>
              <w:t>Сельскохозяйственное использование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1.0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2</w:t>
            </w:r>
          </w:p>
        </w:tc>
        <w:tc>
          <w:tcPr>
            <w:tcW w:w="6379" w:type="dxa"/>
          </w:tcPr>
          <w:p w:rsidR="000F3BB3" w:rsidRPr="000F3BB3" w:rsidRDefault="000F3BB3" w:rsidP="00F2752E">
            <w:pPr>
              <w:suppressAutoHyphens w:val="0"/>
              <w:ind w:firstLine="80"/>
              <w:jc w:val="both"/>
              <w:rPr>
                <w:lang w:eastAsia="ru-RU"/>
              </w:rPr>
            </w:pPr>
            <w:r w:rsidRPr="000F3BB3">
              <w:rPr>
                <w:lang w:eastAsia="ru-RU"/>
              </w:rPr>
              <w:t>Коммунальное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3.1</w:t>
            </w:r>
          </w:p>
        </w:tc>
      </w:tr>
      <w:tr w:rsidR="000F3BB3" w:rsidRPr="000F3BB3" w:rsidTr="000F3BB3">
        <w:trPr>
          <w:trHeight w:val="257"/>
        </w:trPr>
        <w:tc>
          <w:tcPr>
            <w:tcW w:w="1134" w:type="dxa"/>
          </w:tcPr>
          <w:p w:rsidR="000F3BB3" w:rsidRPr="000F3BB3" w:rsidRDefault="000F3BB3" w:rsidP="00F2752E">
            <w:pPr>
              <w:suppressAutoHyphens w:val="0"/>
              <w:ind w:firstLine="80"/>
              <w:jc w:val="center"/>
              <w:rPr>
                <w:lang w:eastAsia="ru-RU"/>
              </w:rPr>
            </w:pPr>
            <w:r w:rsidRPr="000F3BB3">
              <w:rPr>
                <w:lang w:eastAsia="ru-RU"/>
              </w:rPr>
              <w:t>3</w:t>
            </w:r>
          </w:p>
        </w:tc>
        <w:tc>
          <w:tcPr>
            <w:tcW w:w="6379" w:type="dxa"/>
          </w:tcPr>
          <w:p w:rsidR="000F3BB3" w:rsidRPr="000F3BB3" w:rsidRDefault="000F3BB3" w:rsidP="00F2752E">
            <w:pPr>
              <w:suppressAutoHyphens w:val="0"/>
              <w:ind w:firstLine="80"/>
              <w:jc w:val="both"/>
              <w:rPr>
                <w:lang w:eastAsia="ru-RU"/>
              </w:rPr>
            </w:pPr>
            <w:r w:rsidRPr="000F3BB3">
              <w:rPr>
                <w:lang w:eastAsia="ru-RU"/>
              </w:rPr>
              <w:t>Амбулаторное ветеринарное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3.10.1</w:t>
            </w:r>
          </w:p>
        </w:tc>
      </w:tr>
      <w:tr w:rsidR="000F3BB3" w:rsidRPr="000F3BB3" w:rsidTr="000F3BB3">
        <w:tc>
          <w:tcPr>
            <w:tcW w:w="1134" w:type="dxa"/>
            <w:tcBorders>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4</w:t>
            </w:r>
          </w:p>
        </w:tc>
        <w:tc>
          <w:tcPr>
            <w:tcW w:w="6379" w:type="dxa"/>
            <w:tcBorders>
              <w:bottom w:val="single" w:sz="4" w:space="0" w:color="auto"/>
            </w:tcBorders>
          </w:tcPr>
          <w:p w:rsidR="000F3BB3" w:rsidRPr="000F3BB3" w:rsidRDefault="000F3BB3" w:rsidP="00F2752E">
            <w:pPr>
              <w:suppressAutoHyphens w:val="0"/>
              <w:ind w:firstLine="80"/>
              <w:jc w:val="both"/>
              <w:rPr>
                <w:lang w:eastAsia="ru-RU"/>
              </w:rPr>
            </w:pPr>
            <w:r w:rsidRPr="000F3BB3">
              <w:rPr>
                <w:lang w:eastAsia="ru-RU"/>
              </w:rPr>
              <w:t>Приюты для животных</w:t>
            </w:r>
          </w:p>
        </w:tc>
        <w:tc>
          <w:tcPr>
            <w:tcW w:w="1844" w:type="dxa"/>
            <w:tcBorders>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3.10.2</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5</w:t>
            </w:r>
          </w:p>
        </w:tc>
        <w:tc>
          <w:tcPr>
            <w:tcW w:w="6379" w:type="dxa"/>
            <w:tcBorders>
              <w:top w:val="single" w:sz="4" w:space="0" w:color="auto"/>
              <w:bottom w:val="single" w:sz="4" w:space="0" w:color="auto"/>
            </w:tcBorders>
          </w:tcPr>
          <w:p w:rsidR="000F3BB3" w:rsidRPr="000F3BB3" w:rsidRDefault="000F3BB3" w:rsidP="00F2752E">
            <w:pPr>
              <w:suppressAutoHyphens w:val="0"/>
              <w:ind w:firstLine="80"/>
              <w:jc w:val="both"/>
              <w:rPr>
                <w:lang w:eastAsia="ru-RU"/>
              </w:rPr>
            </w:pPr>
            <w:r w:rsidRPr="000F3BB3">
              <w:rPr>
                <w:lang w:eastAsia="ru-RU"/>
              </w:rPr>
              <w:t>Служебные гаражи</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6</w:t>
            </w:r>
          </w:p>
        </w:tc>
        <w:tc>
          <w:tcPr>
            <w:tcW w:w="6379" w:type="dxa"/>
            <w:tcBorders>
              <w:top w:val="single" w:sz="4" w:space="0" w:color="auto"/>
              <w:bottom w:val="single" w:sz="4" w:space="0" w:color="auto"/>
            </w:tcBorders>
          </w:tcPr>
          <w:p w:rsidR="000F3BB3" w:rsidRPr="000F3BB3" w:rsidRDefault="000F3BB3" w:rsidP="00F2752E">
            <w:pPr>
              <w:suppressAutoHyphens w:val="0"/>
              <w:ind w:firstLine="80"/>
              <w:jc w:val="both"/>
              <w:rPr>
                <w:lang w:eastAsia="ru-RU"/>
              </w:rPr>
            </w:pPr>
            <w:r w:rsidRPr="000F3BB3">
              <w:rPr>
                <w:lang w:eastAsia="ru-RU"/>
              </w:rPr>
              <w:t>Ремонт автомобилей</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4.9.1.4</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7</w:t>
            </w:r>
          </w:p>
        </w:tc>
        <w:tc>
          <w:tcPr>
            <w:tcW w:w="6379" w:type="dxa"/>
            <w:tcBorders>
              <w:top w:val="single" w:sz="4" w:space="0" w:color="auto"/>
              <w:bottom w:val="single" w:sz="4" w:space="0" w:color="auto"/>
            </w:tcBorders>
          </w:tcPr>
          <w:p w:rsidR="000F3BB3" w:rsidRPr="000F3BB3" w:rsidRDefault="000F3BB3" w:rsidP="00F2752E">
            <w:pPr>
              <w:suppressAutoHyphens w:val="0"/>
              <w:ind w:firstLine="80"/>
              <w:jc w:val="both"/>
              <w:rPr>
                <w:lang w:eastAsia="ru-RU"/>
              </w:rPr>
            </w:pPr>
            <w:r w:rsidRPr="000F3BB3">
              <w:rPr>
                <w:lang w:eastAsia="ru-RU"/>
              </w:rPr>
              <w:t>Склады</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6.9</w:t>
            </w:r>
          </w:p>
        </w:tc>
      </w:tr>
      <w:tr w:rsidR="000F3BB3" w:rsidRPr="000F3BB3" w:rsidTr="000F3BB3">
        <w:tc>
          <w:tcPr>
            <w:tcW w:w="1134" w:type="dxa"/>
            <w:tcBorders>
              <w:top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8</w:t>
            </w:r>
          </w:p>
        </w:tc>
        <w:tc>
          <w:tcPr>
            <w:tcW w:w="6379" w:type="dxa"/>
            <w:tcBorders>
              <w:top w:val="single" w:sz="4" w:space="0" w:color="auto"/>
            </w:tcBorders>
          </w:tcPr>
          <w:p w:rsidR="000F3BB3" w:rsidRPr="000F3BB3" w:rsidRDefault="000F3BB3" w:rsidP="00F2752E">
            <w:pPr>
              <w:suppressAutoHyphens w:val="0"/>
              <w:ind w:firstLine="80"/>
              <w:jc w:val="both"/>
              <w:rPr>
                <w:lang w:eastAsia="ru-RU"/>
              </w:rPr>
            </w:pPr>
            <w:r w:rsidRPr="000F3BB3">
              <w:rPr>
                <w:lang w:eastAsia="ru-RU"/>
              </w:rPr>
              <w:t>Автомобильный транспорт</w:t>
            </w:r>
          </w:p>
        </w:tc>
        <w:tc>
          <w:tcPr>
            <w:tcW w:w="1844" w:type="dxa"/>
            <w:tcBorders>
              <w:top w:val="single" w:sz="4" w:space="0" w:color="auto"/>
            </w:tcBorders>
          </w:tcPr>
          <w:p w:rsidR="000F3BB3" w:rsidRPr="000F3BB3" w:rsidRDefault="000F3BB3" w:rsidP="00F2752E">
            <w:pPr>
              <w:suppressAutoHyphens w:val="0"/>
              <w:ind w:firstLine="80"/>
              <w:jc w:val="center"/>
              <w:rPr>
                <w:lang w:eastAsia="ru-RU"/>
              </w:rPr>
            </w:pPr>
            <w:r w:rsidRPr="000F3BB3">
              <w:rPr>
                <w:lang w:eastAsia="ru-RU"/>
              </w:rPr>
              <w:t>7.2</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9</w:t>
            </w:r>
          </w:p>
        </w:tc>
        <w:tc>
          <w:tcPr>
            <w:tcW w:w="6379" w:type="dxa"/>
          </w:tcPr>
          <w:p w:rsidR="000F3BB3" w:rsidRPr="000F3BB3" w:rsidRDefault="000F3BB3" w:rsidP="00F2752E">
            <w:pPr>
              <w:suppressAutoHyphens w:val="0"/>
              <w:ind w:firstLine="80"/>
              <w:jc w:val="both"/>
              <w:rPr>
                <w:iCs/>
                <w:lang w:eastAsia="ru-RU"/>
              </w:rPr>
            </w:pPr>
            <w:r w:rsidRPr="000F3BB3">
              <w:rPr>
                <w:iCs/>
                <w:lang w:eastAsia="ru-RU"/>
              </w:rPr>
              <w:t>Охрана природных территорий</w:t>
            </w:r>
          </w:p>
        </w:tc>
        <w:tc>
          <w:tcPr>
            <w:tcW w:w="1844" w:type="dxa"/>
          </w:tcPr>
          <w:p w:rsidR="000F3BB3" w:rsidRPr="000F3BB3" w:rsidRDefault="000F3BB3" w:rsidP="00F2752E">
            <w:pPr>
              <w:suppressAutoHyphens w:val="0"/>
              <w:ind w:firstLine="80"/>
              <w:jc w:val="center"/>
              <w:rPr>
                <w:iCs/>
                <w:lang w:eastAsia="ru-RU"/>
              </w:rPr>
            </w:pPr>
            <w:r w:rsidRPr="000F3BB3">
              <w:rPr>
                <w:iCs/>
                <w:lang w:eastAsia="ru-RU"/>
              </w:rPr>
              <w:t>9.1</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10</w:t>
            </w:r>
          </w:p>
        </w:tc>
        <w:tc>
          <w:tcPr>
            <w:tcW w:w="6379" w:type="dxa"/>
          </w:tcPr>
          <w:p w:rsidR="000F3BB3" w:rsidRPr="000F3BB3" w:rsidRDefault="000F3BB3" w:rsidP="00F2752E">
            <w:pPr>
              <w:suppressAutoHyphens w:val="0"/>
              <w:ind w:firstLine="80"/>
              <w:jc w:val="both"/>
              <w:rPr>
                <w:lang w:eastAsia="ru-RU"/>
              </w:rPr>
            </w:pPr>
            <w:r w:rsidRPr="000F3BB3">
              <w:rPr>
                <w:lang w:eastAsia="ru-RU"/>
              </w:rPr>
              <w:t>Земельные участки (территории) общего пользования</w:t>
            </w:r>
          </w:p>
        </w:tc>
        <w:tc>
          <w:tcPr>
            <w:tcW w:w="1844" w:type="dxa"/>
          </w:tcPr>
          <w:p w:rsidR="000F3BB3" w:rsidRPr="000F3BB3" w:rsidRDefault="000F3BB3" w:rsidP="00F2752E">
            <w:pPr>
              <w:suppressAutoHyphens w:val="0"/>
              <w:ind w:firstLine="80"/>
              <w:jc w:val="center"/>
              <w:rPr>
                <w:lang w:eastAsia="ru-RU"/>
              </w:rPr>
            </w:pPr>
            <w:r w:rsidRPr="000F3BB3">
              <w:rPr>
                <w:lang w:eastAsia="ru-RU"/>
              </w:rPr>
              <w:t>12.0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11</w:t>
            </w:r>
          </w:p>
        </w:tc>
        <w:tc>
          <w:tcPr>
            <w:tcW w:w="6379" w:type="dxa"/>
          </w:tcPr>
          <w:p w:rsidR="000F3BB3" w:rsidRPr="000F3BB3" w:rsidRDefault="000F3BB3" w:rsidP="00F2752E">
            <w:pPr>
              <w:suppressAutoHyphens w:val="0"/>
              <w:ind w:firstLine="80"/>
              <w:jc w:val="both"/>
              <w:rPr>
                <w:lang w:eastAsia="ru-RU"/>
              </w:rPr>
            </w:pPr>
            <w:r w:rsidRPr="000F3BB3">
              <w:rPr>
                <w:lang w:eastAsia="ru-RU"/>
              </w:rPr>
              <w:t>Специальная деятельность</w:t>
            </w:r>
          </w:p>
        </w:tc>
        <w:tc>
          <w:tcPr>
            <w:tcW w:w="1844" w:type="dxa"/>
          </w:tcPr>
          <w:p w:rsidR="000F3BB3" w:rsidRPr="000F3BB3" w:rsidRDefault="000F3BB3" w:rsidP="00F2752E">
            <w:pPr>
              <w:suppressAutoHyphens w:val="0"/>
              <w:ind w:firstLine="80"/>
              <w:jc w:val="center"/>
              <w:rPr>
                <w:lang w:eastAsia="ru-RU"/>
              </w:rPr>
            </w:pPr>
            <w:r w:rsidRPr="000F3BB3">
              <w:rPr>
                <w:lang w:eastAsia="ru-RU"/>
              </w:rPr>
              <w:t>12.2</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12</w:t>
            </w:r>
          </w:p>
        </w:tc>
        <w:tc>
          <w:tcPr>
            <w:tcW w:w="6379" w:type="dxa"/>
          </w:tcPr>
          <w:p w:rsidR="000F3BB3" w:rsidRPr="000F3BB3" w:rsidRDefault="000F3BB3" w:rsidP="00F2752E">
            <w:pPr>
              <w:suppressAutoHyphens w:val="0"/>
              <w:ind w:firstLine="80"/>
              <w:jc w:val="both"/>
              <w:rPr>
                <w:lang w:eastAsia="ru-RU"/>
              </w:rPr>
            </w:pPr>
            <w:r w:rsidRPr="000F3BB3">
              <w:rPr>
                <w:lang w:eastAsia="ru-RU"/>
              </w:rPr>
              <w:t>Земельные участки общего назначения</w:t>
            </w:r>
          </w:p>
        </w:tc>
        <w:tc>
          <w:tcPr>
            <w:tcW w:w="1844" w:type="dxa"/>
          </w:tcPr>
          <w:p w:rsidR="000F3BB3" w:rsidRPr="000F3BB3" w:rsidRDefault="000F3BB3" w:rsidP="00F2752E">
            <w:pPr>
              <w:suppressAutoHyphens w:val="0"/>
              <w:ind w:firstLine="80"/>
              <w:jc w:val="center"/>
              <w:rPr>
                <w:lang w:eastAsia="ru-RU"/>
              </w:rPr>
            </w:pPr>
            <w:r w:rsidRPr="000F3BB3">
              <w:rPr>
                <w:lang w:eastAsia="ru-RU"/>
              </w:rPr>
              <w:t>13.0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13</w:t>
            </w:r>
          </w:p>
        </w:tc>
        <w:tc>
          <w:tcPr>
            <w:tcW w:w="6379" w:type="dxa"/>
          </w:tcPr>
          <w:p w:rsidR="000F3BB3" w:rsidRPr="000F3BB3" w:rsidRDefault="000F3BB3" w:rsidP="00F2752E">
            <w:pPr>
              <w:suppressAutoHyphens w:val="0"/>
              <w:ind w:firstLine="80"/>
              <w:jc w:val="both"/>
              <w:rPr>
                <w:lang w:eastAsia="ru-RU"/>
              </w:rPr>
            </w:pPr>
            <w:r w:rsidRPr="000F3BB3">
              <w:rPr>
                <w:lang w:eastAsia="ru-RU"/>
              </w:rPr>
              <w:t>Ведение огородничества</w:t>
            </w:r>
          </w:p>
        </w:tc>
        <w:tc>
          <w:tcPr>
            <w:tcW w:w="1844" w:type="dxa"/>
          </w:tcPr>
          <w:p w:rsidR="000F3BB3" w:rsidRPr="000F3BB3" w:rsidRDefault="000F3BB3" w:rsidP="00F2752E">
            <w:pPr>
              <w:suppressAutoHyphens w:val="0"/>
              <w:ind w:firstLine="80"/>
              <w:jc w:val="center"/>
              <w:rPr>
                <w:lang w:eastAsia="ru-RU"/>
              </w:rPr>
            </w:pPr>
            <w:r w:rsidRPr="000F3BB3">
              <w:rPr>
                <w:lang w:eastAsia="ru-RU"/>
              </w:rPr>
              <w:t>13.1</w:t>
            </w:r>
          </w:p>
        </w:tc>
      </w:tr>
      <w:tr w:rsidR="000F3BB3" w:rsidRPr="000F3BB3" w:rsidTr="000F3BB3">
        <w:tc>
          <w:tcPr>
            <w:tcW w:w="9357" w:type="dxa"/>
            <w:gridSpan w:val="3"/>
          </w:tcPr>
          <w:p w:rsidR="000F3BB3" w:rsidRPr="000F3BB3" w:rsidRDefault="000F3BB3" w:rsidP="00F2752E">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14</w:t>
            </w:r>
          </w:p>
        </w:tc>
        <w:tc>
          <w:tcPr>
            <w:tcW w:w="6379" w:type="dxa"/>
          </w:tcPr>
          <w:p w:rsidR="000F3BB3" w:rsidRPr="000F3BB3" w:rsidRDefault="000F3BB3" w:rsidP="00F2752E">
            <w:pPr>
              <w:suppressAutoHyphens w:val="0"/>
              <w:ind w:firstLine="80"/>
              <w:jc w:val="both"/>
              <w:rPr>
                <w:lang w:eastAsia="ru-RU"/>
              </w:rPr>
            </w:pPr>
            <w:r w:rsidRPr="000F3BB3">
              <w:rPr>
                <w:lang w:eastAsia="ru-RU"/>
              </w:rPr>
              <w:t>Бытовое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3.3</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15</w:t>
            </w:r>
          </w:p>
        </w:tc>
        <w:tc>
          <w:tcPr>
            <w:tcW w:w="6379" w:type="dxa"/>
          </w:tcPr>
          <w:p w:rsidR="000F3BB3" w:rsidRPr="000F3BB3" w:rsidRDefault="000F3BB3" w:rsidP="00F2752E">
            <w:pPr>
              <w:suppressAutoHyphens w:val="0"/>
              <w:ind w:firstLine="80"/>
              <w:jc w:val="both"/>
              <w:rPr>
                <w:lang w:eastAsia="ru-RU"/>
              </w:rPr>
            </w:pPr>
            <w:r w:rsidRPr="000F3BB3">
              <w:rPr>
                <w:lang w:eastAsia="ru-RU"/>
              </w:rPr>
              <w:t>Магазины</w:t>
            </w:r>
          </w:p>
        </w:tc>
        <w:tc>
          <w:tcPr>
            <w:tcW w:w="1844" w:type="dxa"/>
          </w:tcPr>
          <w:p w:rsidR="000F3BB3" w:rsidRPr="000F3BB3" w:rsidRDefault="000F3BB3" w:rsidP="00F2752E">
            <w:pPr>
              <w:suppressAutoHyphens w:val="0"/>
              <w:ind w:firstLine="80"/>
              <w:jc w:val="center"/>
              <w:rPr>
                <w:lang w:eastAsia="ru-RU"/>
              </w:rPr>
            </w:pPr>
            <w:r w:rsidRPr="000F3BB3">
              <w:rPr>
                <w:lang w:eastAsia="ru-RU"/>
              </w:rPr>
              <w:t>4.4</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16</w:t>
            </w:r>
          </w:p>
        </w:tc>
        <w:tc>
          <w:tcPr>
            <w:tcW w:w="6379" w:type="dxa"/>
          </w:tcPr>
          <w:p w:rsidR="000F3BB3" w:rsidRPr="000F3BB3" w:rsidRDefault="000F3BB3" w:rsidP="00F2752E">
            <w:pPr>
              <w:suppressAutoHyphens w:val="0"/>
              <w:ind w:firstLine="80"/>
              <w:jc w:val="both"/>
              <w:rPr>
                <w:lang w:eastAsia="ru-RU"/>
              </w:rPr>
            </w:pPr>
            <w:r w:rsidRPr="000F3BB3">
              <w:rPr>
                <w:lang w:eastAsia="ru-RU"/>
              </w:rPr>
              <w:t>Общественное питание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4.6</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17</w:t>
            </w:r>
          </w:p>
        </w:tc>
        <w:tc>
          <w:tcPr>
            <w:tcW w:w="6379" w:type="dxa"/>
          </w:tcPr>
          <w:p w:rsidR="000F3BB3" w:rsidRPr="000F3BB3" w:rsidRDefault="000F3BB3" w:rsidP="00F2752E">
            <w:pPr>
              <w:suppressAutoHyphens w:val="0"/>
              <w:ind w:firstLine="80"/>
              <w:jc w:val="both"/>
              <w:rPr>
                <w:lang w:eastAsia="ru-RU"/>
              </w:rPr>
            </w:pPr>
            <w:r w:rsidRPr="000F3BB3">
              <w:rPr>
                <w:lang w:eastAsia="ru-RU"/>
              </w:rPr>
              <w:t>Связь</w:t>
            </w:r>
          </w:p>
        </w:tc>
        <w:tc>
          <w:tcPr>
            <w:tcW w:w="1844" w:type="dxa"/>
          </w:tcPr>
          <w:p w:rsidR="000F3BB3" w:rsidRPr="000F3BB3" w:rsidRDefault="000F3BB3" w:rsidP="00F2752E">
            <w:pPr>
              <w:suppressAutoHyphens w:val="0"/>
              <w:ind w:firstLine="80"/>
              <w:jc w:val="center"/>
              <w:rPr>
                <w:lang w:eastAsia="ru-RU"/>
              </w:rPr>
            </w:pPr>
            <w:r w:rsidRPr="000F3BB3">
              <w:rPr>
                <w:lang w:eastAsia="ru-RU"/>
              </w:rPr>
              <w:t>6.8</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18</w:t>
            </w:r>
          </w:p>
        </w:tc>
        <w:tc>
          <w:tcPr>
            <w:tcW w:w="6379" w:type="dxa"/>
          </w:tcPr>
          <w:p w:rsidR="000F3BB3" w:rsidRPr="000F3BB3" w:rsidRDefault="000F3BB3" w:rsidP="00F2752E">
            <w:pPr>
              <w:suppressAutoHyphens w:val="0"/>
              <w:ind w:firstLine="80"/>
              <w:jc w:val="both"/>
              <w:rPr>
                <w:lang w:eastAsia="ru-RU"/>
              </w:rPr>
            </w:pPr>
            <w:r w:rsidRPr="000F3BB3">
              <w:rPr>
                <w:lang w:eastAsia="ru-RU"/>
              </w:rPr>
              <w:t>Трубопроводный транспорт</w:t>
            </w:r>
          </w:p>
        </w:tc>
        <w:tc>
          <w:tcPr>
            <w:tcW w:w="1844" w:type="dxa"/>
          </w:tcPr>
          <w:p w:rsidR="000F3BB3" w:rsidRPr="000F3BB3" w:rsidRDefault="000F3BB3" w:rsidP="00F2752E">
            <w:pPr>
              <w:suppressAutoHyphens w:val="0"/>
              <w:ind w:firstLine="80"/>
              <w:jc w:val="center"/>
              <w:rPr>
                <w:lang w:eastAsia="ru-RU"/>
              </w:rPr>
            </w:pPr>
            <w:r w:rsidRPr="000F3BB3">
              <w:rPr>
                <w:lang w:eastAsia="ru-RU"/>
              </w:rPr>
              <w:t>7.5</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19</w:t>
            </w:r>
          </w:p>
        </w:tc>
        <w:tc>
          <w:tcPr>
            <w:tcW w:w="6379" w:type="dxa"/>
          </w:tcPr>
          <w:p w:rsidR="000F3BB3" w:rsidRPr="000F3BB3" w:rsidRDefault="000F3BB3" w:rsidP="00F2752E">
            <w:pPr>
              <w:suppressAutoHyphens w:val="0"/>
              <w:ind w:firstLine="80"/>
              <w:jc w:val="both"/>
              <w:rPr>
                <w:lang w:eastAsia="ru-RU"/>
              </w:rPr>
            </w:pPr>
            <w:r w:rsidRPr="000F3BB3">
              <w:rPr>
                <w:lang w:eastAsia="ru-RU"/>
              </w:rPr>
              <w:t>Специальная деятельность</w:t>
            </w:r>
          </w:p>
        </w:tc>
        <w:tc>
          <w:tcPr>
            <w:tcW w:w="1844" w:type="dxa"/>
          </w:tcPr>
          <w:p w:rsidR="000F3BB3" w:rsidRPr="000F3BB3" w:rsidRDefault="000F3BB3" w:rsidP="00F2752E">
            <w:pPr>
              <w:suppressAutoHyphens w:val="0"/>
              <w:ind w:firstLine="80"/>
              <w:jc w:val="center"/>
              <w:rPr>
                <w:lang w:eastAsia="ru-RU"/>
              </w:rPr>
            </w:pPr>
            <w:r w:rsidRPr="000F3BB3">
              <w:rPr>
                <w:lang w:eastAsia="ru-RU"/>
              </w:rPr>
              <w:t>12.2</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0F3BB3">
      <w:pPr>
        <w:suppressAutoHyphens w:val="0"/>
        <w:ind w:firstLine="709"/>
        <w:jc w:val="both"/>
        <w:rPr>
          <w:lang w:eastAsia="ru-RU"/>
        </w:rPr>
      </w:pPr>
      <w:r w:rsidRPr="000F3BB3">
        <w:rPr>
          <w:lang w:eastAsia="ru-RU"/>
        </w:rPr>
        <w:t>а) минимальная площадь земельного участка - 5000 кв. метров;</w:t>
      </w:r>
    </w:p>
    <w:p w:rsidR="000F3BB3" w:rsidRPr="000F3BB3" w:rsidRDefault="000F3BB3" w:rsidP="000F3BB3">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0F3BB3">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0F3BB3">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0F3BB3">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0F3BB3">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i/>
          <w:lang w:eastAsia="ru-RU"/>
        </w:rPr>
      </w:pPr>
      <w:r w:rsidRPr="000F3BB3">
        <w:rPr>
          <w:b/>
          <w:bCs/>
          <w:i/>
          <w:lang w:eastAsia="ru-RU"/>
        </w:rPr>
        <w:t xml:space="preserve">3. </w:t>
      </w:r>
      <w:r w:rsidR="00F2752E">
        <w:rPr>
          <w:b/>
          <w:bCs/>
          <w:i/>
          <w:lang w:eastAsia="ru-RU"/>
        </w:rPr>
        <w:t>С</w:t>
      </w:r>
      <w:r w:rsidRPr="000F3BB3">
        <w:rPr>
          <w:b/>
          <w:i/>
          <w:lang w:eastAsia="ru-RU"/>
        </w:rPr>
        <w:t>ельскохозяйственного использования (многолетние насаждения) (СХ-2)</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0F3BB3" w:rsidRPr="000F3BB3" w:rsidRDefault="000F3BB3" w:rsidP="000F3BB3">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N</w:t>
            </w:r>
          </w:p>
          <w:p w:rsidR="000F3BB3" w:rsidRPr="000F3BB3" w:rsidRDefault="000F3BB3" w:rsidP="00F2752E">
            <w:pPr>
              <w:suppressAutoHyphens w:val="0"/>
              <w:ind w:firstLine="80"/>
              <w:jc w:val="center"/>
              <w:rPr>
                <w:lang w:eastAsia="ru-RU"/>
              </w:rPr>
            </w:pPr>
            <w:r w:rsidRPr="000F3BB3">
              <w:rPr>
                <w:lang w:eastAsia="ru-RU"/>
              </w:rPr>
              <w:t>п/п</w:t>
            </w:r>
          </w:p>
        </w:tc>
        <w:tc>
          <w:tcPr>
            <w:tcW w:w="6379" w:type="dxa"/>
          </w:tcPr>
          <w:p w:rsidR="000F3BB3" w:rsidRPr="000F3BB3" w:rsidRDefault="000F3BB3" w:rsidP="00F2752E">
            <w:pPr>
              <w:suppressAutoHyphens w:val="0"/>
              <w:ind w:firstLine="222"/>
              <w:jc w:val="center"/>
              <w:rPr>
                <w:lang w:eastAsia="ru-RU"/>
              </w:rPr>
            </w:pPr>
            <w:r w:rsidRPr="000F3BB3">
              <w:rPr>
                <w:lang w:eastAsia="ru-RU"/>
              </w:rPr>
              <w:t>Наименование вида разрешенного использования земельных участков</w:t>
            </w:r>
          </w:p>
        </w:tc>
        <w:tc>
          <w:tcPr>
            <w:tcW w:w="1844" w:type="dxa"/>
          </w:tcPr>
          <w:p w:rsidR="000F3BB3" w:rsidRPr="000F3BB3" w:rsidRDefault="000F3BB3" w:rsidP="00F2752E">
            <w:pPr>
              <w:suppressAutoHyphens w:val="0"/>
              <w:ind w:firstLine="80"/>
              <w:jc w:val="center"/>
              <w:rPr>
                <w:lang w:eastAsia="ru-RU"/>
              </w:rPr>
            </w:pPr>
            <w:r w:rsidRPr="000F3BB3">
              <w:rPr>
                <w:lang w:eastAsia="ru-RU"/>
              </w:rPr>
              <w:t>Код</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1</w:t>
            </w:r>
          </w:p>
        </w:tc>
        <w:tc>
          <w:tcPr>
            <w:tcW w:w="6379" w:type="dxa"/>
            <w:tcBorders>
              <w:top w:val="single" w:sz="4" w:space="0" w:color="auto"/>
              <w:bottom w:val="single" w:sz="4" w:space="0" w:color="auto"/>
            </w:tcBorders>
          </w:tcPr>
          <w:p w:rsidR="000F3BB3" w:rsidRPr="000F3BB3" w:rsidRDefault="000F3BB3" w:rsidP="00F2752E">
            <w:pPr>
              <w:suppressAutoHyphens w:val="0"/>
              <w:ind w:firstLine="222"/>
              <w:jc w:val="center"/>
              <w:rPr>
                <w:iCs/>
                <w:lang w:eastAsia="ru-RU"/>
              </w:rPr>
            </w:pPr>
            <w:r w:rsidRPr="000F3BB3">
              <w:rPr>
                <w:iCs/>
                <w:lang w:eastAsia="ru-RU"/>
              </w:rPr>
              <w:t>2</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3</w:t>
            </w:r>
          </w:p>
        </w:tc>
      </w:tr>
      <w:tr w:rsidR="000F3BB3" w:rsidRPr="000F3BB3" w:rsidTr="000F3BB3">
        <w:tc>
          <w:tcPr>
            <w:tcW w:w="9357" w:type="dxa"/>
            <w:gridSpan w:val="3"/>
          </w:tcPr>
          <w:p w:rsidR="000F3BB3" w:rsidRPr="000F3BB3" w:rsidRDefault="000F3BB3" w:rsidP="00F2752E">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w:t>
            </w:r>
          </w:p>
        </w:tc>
        <w:tc>
          <w:tcPr>
            <w:tcW w:w="6379" w:type="dxa"/>
          </w:tcPr>
          <w:p w:rsidR="000F3BB3" w:rsidRPr="000F3BB3" w:rsidRDefault="000F3BB3" w:rsidP="00F2752E">
            <w:pPr>
              <w:suppressAutoHyphens w:val="0"/>
              <w:ind w:firstLine="222"/>
              <w:jc w:val="both"/>
              <w:rPr>
                <w:lang w:eastAsia="ru-RU"/>
              </w:rPr>
            </w:pPr>
            <w:r w:rsidRPr="000F3BB3">
              <w:rPr>
                <w:lang w:eastAsia="ru-RU"/>
              </w:rPr>
              <w:t>Сельскохозяйственное использование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1.0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2</w:t>
            </w:r>
          </w:p>
        </w:tc>
        <w:tc>
          <w:tcPr>
            <w:tcW w:w="6379" w:type="dxa"/>
          </w:tcPr>
          <w:p w:rsidR="000F3BB3" w:rsidRPr="000F3BB3" w:rsidRDefault="000F3BB3" w:rsidP="00F2752E">
            <w:pPr>
              <w:suppressAutoHyphens w:val="0"/>
              <w:ind w:firstLine="222"/>
              <w:jc w:val="both"/>
              <w:rPr>
                <w:lang w:eastAsia="ru-RU"/>
              </w:rPr>
            </w:pPr>
            <w:r w:rsidRPr="000F3BB3">
              <w:rPr>
                <w:lang w:eastAsia="ru-RU"/>
              </w:rPr>
              <w:t>Коммунальное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3.1</w:t>
            </w:r>
          </w:p>
        </w:tc>
      </w:tr>
      <w:tr w:rsidR="000F3BB3" w:rsidRPr="000F3BB3" w:rsidTr="000F3BB3">
        <w:trPr>
          <w:trHeight w:val="257"/>
        </w:trPr>
        <w:tc>
          <w:tcPr>
            <w:tcW w:w="1134" w:type="dxa"/>
          </w:tcPr>
          <w:p w:rsidR="000F3BB3" w:rsidRPr="000F3BB3" w:rsidRDefault="000F3BB3" w:rsidP="00F2752E">
            <w:pPr>
              <w:suppressAutoHyphens w:val="0"/>
              <w:ind w:firstLine="80"/>
              <w:jc w:val="center"/>
              <w:rPr>
                <w:lang w:eastAsia="ru-RU"/>
              </w:rPr>
            </w:pPr>
            <w:r w:rsidRPr="000F3BB3">
              <w:rPr>
                <w:lang w:eastAsia="ru-RU"/>
              </w:rPr>
              <w:t>3</w:t>
            </w:r>
          </w:p>
        </w:tc>
        <w:tc>
          <w:tcPr>
            <w:tcW w:w="6379" w:type="dxa"/>
          </w:tcPr>
          <w:p w:rsidR="000F3BB3" w:rsidRPr="000F3BB3" w:rsidRDefault="000F3BB3" w:rsidP="00F2752E">
            <w:pPr>
              <w:suppressAutoHyphens w:val="0"/>
              <w:ind w:firstLine="222"/>
              <w:jc w:val="both"/>
              <w:rPr>
                <w:lang w:eastAsia="ru-RU"/>
              </w:rPr>
            </w:pPr>
            <w:r w:rsidRPr="000F3BB3">
              <w:rPr>
                <w:lang w:eastAsia="ru-RU"/>
              </w:rPr>
              <w:t>Амбулаторное ветеринарное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3.10.1</w:t>
            </w:r>
          </w:p>
        </w:tc>
      </w:tr>
      <w:tr w:rsidR="000F3BB3" w:rsidRPr="000F3BB3" w:rsidTr="000F3BB3">
        <w:tc>
          <w:tcPr>
            <w:tcW w:w="1134" w:type="dxa"/>
            <w:tcBorders>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4</w:t>
            </w:r>
          </w:p>
        </w:tc>
        <w:tc>
          <w:tcPr>
            <w:tcW w:w="6379" w:type="dxa"/>
            <w:tcBorders>
              <w:bottom w:val="single" w:sz="4" w:space="0" w:color="auto"/>
            </w:tcBorders>
          </w:tcPr>
          <w:p w:rsidR="000F3BB3" w:rsidRPr="000F3BB3" w:rsidRDefault="000F3BB3" w:rsidP="00F2752E">
            <w:pPr>
              <w:suppressAutoHyphens w:val="0"/>
              <w:ind w:firstLine="222"/>
              <w:jc w:val="both"/>
              <w:rPr>
                <w:lang w:eastAsia="ru-RU"/>
              </w:rPr>
            </w:pPr>
            <w:r w:rsidRPr="000F3BB3">
              <w:rPr>
                <w:lang w:eastAsia="ru-RU"/>
              </w:rPr>
              <w:t>Приюты для животных</w:t>
            </w:r>
          </w:p>
        </w:tc>
        <w:tc>
          <w:tcPr>
            <w:tcW w:w="1844" w:type="dxa"/>
            <w:tcBorders>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3.10.2</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5</w:t>
            </w:r>
          </w:p>
        </w:tc>
        <w:tc>
          <w:tcPr>
            <w:tcW w:w="6379" w:type="dxa"/>
            <w:tcBorders>
              <w:top w:val="single" w:sz="4" w:space="0" w:color="auto"/>
              <w:bottom w:val="single" w:sz="4" w:space="0" w:color="auto"/>
            </w:tcBorders>
          </w:tcPr>
          <w:p w:rsidR="000F3BB3" w:rsidRPr="000F3BB3" w:rsidRDefault="000F3BB3" w:rsidP="00F2752E">
            <w:pPr>
              <w:suppressAutoHyphens w:val="0"/>
              <w:ind w:firstLine="222"/>
              <w:jc w:val="both"/>
              <w:rPr>
                <w:lang w:eastAsia="ru-RU"/>
              </w:rPr>
            </w:pPr>
            <w:r w:rsidRPr="000F3BB3">
              <w:rPr>
                <w:lang w:eastAsia="ru-RU"/>
              </w:rPr>
              <w:t>Служебные гаражи</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4.9</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6</w:t>
            </w:r>
          </w:p>
        </w:tc>
        <w:tc>
          <w:tcPr>
            <w:tcW w:w="6379" w:type="dxa"/>
            <w:tcBorders>
              <w:top w:val="single" w:sz="4" w:space="0" w:color="auto"/>
              <w:bottom w:val="single" w:sz="4" w:space="0" w:color="auto"/>
            </w:tcBorders>
          </w:tcPr>
          <w:p w:rsidR="000F3BB3" w:rsidRPr="000F3BB3" w:rsidRDefault="000F3BB3" w:rsidP="00F2752E">
            <w:pPr>
              <w:suppressAutoHyphens w:val="0"/>
              <w:ind w:firstLine="222"/>
              <w:jc w:val="both"/>
              <w:rPr>
                <w:lang w:eastAsia="ru-RU"/>
              </w:rPr>
            </w:pPr>
            <w:r w:rsidRPr="000F3BB3">
              <w:rPr>
                <w:lang w:eastAsia="ru-RU"/>
              </w:rPr>
              <w:t>Ремонт автомобилей</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4.9.1.4</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7</w:t>
            </w:r>
          </w:p>
        </w:tc>
        <w:tc>
          <w:tcPr>
            <w:tcW w:w="6379" w:type="dxa"/>
            <w:tcBorders>
              <w:top w:val="single" w:sz="4" w:space="0" w:color="auto"/>
              <w:bottom w:val="single" w:sz="4" w:space="0" w:color="auto"/>
            </w:tcBorders>
          </w:tcPr>
          <w:p w:rsidR="000F3BB3" w:rsidRPr="000F3BB3" w:rsidRDefault="000F3BB3" w:rsidP="00F2752E">
            <w:pPr>
              <w:suppressAutoHyphens w:val="0"/>
              <w:ind w:firstLine="222"/>
              <w:jc w:val="both"/>
              <w:rPr>
                <w:lang w:eastAsia="ru-RU"/>
              </w:rPr>
            </w:pPr>
            <w:r w:rsidRPr="000F3BB3">
              <w:rPr>
                <w:lang w:eastAsia="ru-RU"/>
              </w:rPr>
              <w:t>Склады</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lang w:eastAsia="ru-RU"/>
              </w:rPr>
            </w:pPr>
            <w:r w:rsidRPr="000F3BB3">
              <w:rPr>
                <w:lang w:eastAsia="ru-RU"/>
              </w:rPr>
              <w:t>6.9</w:t>
            </w:r>
          </w:p>
        </w:tc>
      </w:tr>
      <w:tr w:rsidR="000F3BB3" w:rsidRPr="000F3BB3" w:rsidTr="000F3BB3">
        <w:tc>
          <w:tcPr>
            <w:tcW w:w="1134" w:type="dxa"/>
            <w:tcBorders>
              <w:top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8</w:t>
            </w:r>
          </w:p>
        </w:tc>
        <w:tc>
          <w:tcPr>
            <w:tcW w:w="6379" w:type="dxa"/>
            <w:tcBorders>
              <w:top w:val="single" w:sz="4" w:space="0" w:color="auto"/>
            </w:tcBorders>
          </w:tcPr>
          <w:p w:rsidR="000F3BB3" w:rsidRPr="000F3BB3" w:rsidRDefault="000F3BB3" w:rsidP="00F2752E">
            <w:pPr>
              <w:suppressAutoHyphens w:val="0"/>
              <w:ind w:firstLine="222"/>
              <w:jc w:val="both"/>
              <w:rPr>
                <w:lang w:eastAsia="ru-RU"/>
              </w:rPr>
            </w:pPr>
            <w:r w:rsidRPr="000F3BB3">
              <w:rPr>
                <w:lang w:eastAsia="ru-RU"/>
              </w:rPr>
              <w:t>Автомобильный транспорт</w:t>
            </w:r>
          </w:p>
        </w:tc>
        <w:tc>
          <w:tcPr>
            <w:tcW w:w="1844" w:type="dxa"/>
            <w:tcBorders>
              <w:top w:val="single" w:sz="4" w:space="0" w:color="auto"/>
            </w:tcBorders>
          </w:tcPr>
          <w:p w:rsidR="000F3BB3" w:rsidRPr="000F3BB3" w:rsidRDefault="000F3BB3" w:rsidP="00F2752E">
            <w:pPr>
              <w:suppressAutoHyphens w:val="0"/>
              <w:ind w:firstLine="80"/>
              <w:jc w:val="center"/>
              <w:rPr>
                <w:lang w:eastAsia="ru-RU"/>
              </w:rPr>
            </w:pPr>
            <w:r w:rsidRPr="000F3BB3">
              <w:rPr>
                <w:lang w:eastAsia="ru-RU"/>
              </w:rPr>
              <w:t>7.2</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9</w:t>
            </w:r>
          </w:p>
        </w:tc>
        <w:tc>
          <w:tcPr>
            <w:tcW w:w="6379" w:type="dxa"/>
          </w:tcPr>
          <w:p w:rsidR="000F3BB3" w:rsidRPr="000F3BB3" w:rsidRDefault="000F3BB3" w:rsidP="00F2752E">
            <w:pPr>
              <w:suppressAutoHyphens w:val="0"/>
              <w:ind w:firstLine="222"/>
              <w:jc w:val="both"/>
              <w:rPr>
                <w:iCs/>
                <w:lang w:eastAsia="ru-RU"/>
              </w:rPr>
            </w:pPr>
            <w:r w:rsidRPr="000F3BB3">
              <w:rPr>
                <w:iCs/>
                <w:lang w:eastAsia="ru-RU"/>
              </w:rPr>
              <w:t>Охрана природных территорий</w:t>
            </w:r>
          </w:p>
        </w:tc>
        <w:tc>
          <w:tcPr>
            <w:tcW w:w="1844" w:type="dxa"/>
          </w:tcPr>
          <w:p w:rsidR="000F3BB3" w:rsidRPr="000F3BB3" w:rsidRDefault="000F3BB3" w:rsidP="00F2752E">
            <w:pPr>
              <w:suppressAutoHyphens w:val="0"/>
              <w:ind w:firstLine="80"/>
              <w:jc w:val="center"/>
              <w:rPr>
                <w:iCs/>
                <w:lang w:eastAsia="ru-RU"/>
              </w:rPr>
            </w:pPr>
            <w:r w:rsidRPr="000F3BB3">
              <w:rPr>
                <w:iCs/>
                <w:lang w:eastAsia="ru-RU"/>
              </w:rPr>
              <w:t>9.1</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10</w:t>
            </w:r>
          </w:p>
        </w:tc>
        <w:tc>
          <w:tcPr>
            <w:tcW w:w="6379" w:type="dxa"/>
          </w:tcPr>
          <w:p w:rsidR="000F3BB3" w:rsidRPr="000F3BB3" w:rsidRDefault="000F3BB3" w:rsidP="00F2752E">
            <w:pPr>
              <w:suppressAutoHyphens w:val="0"/>
              <w:ind w:firstLine="222"/>
              <w:jc w:val="both"/>
              <w:rPr>
                <w:lang w:eastAsia="ru-RU"/>
              </w:rPr>
            </w:pPr>
            <w:r w:rsidRPr="000F3BB3">
              <w:rPr>
                <w:lang w:eastAsia="ru-RU"/>
              </w:rPr>
              <w:t>Земельные участки (территории) общего пользования</w:t>
            </w:r>
          </w:p>
        </w:tc>
        <w:tc>
          <w:tcPr>
            <w:tcW w:w="1844" w:type="dxa"/>
          </w:tcPr>
          <w:p w:rsidR="000F3BB3" w:rsidRPr="000F3BB3" w:rsidRDefault="000F3BB3" w:rsidP="00F2752E">
            <w:pPr>
              <w:suppressAutoHyphens w:val="0"/>
              <w:ind w:firstLine="80"/>
              <w:jc w:val="center"/>
              <w:rPr>
                <w:lang w:eastAsia="ru-RU"/>
              </w:rPr>
            </w:pPr>
            <w:r w:rsidRPr="000F3BB3">
              <w:rPr>
                <w:lang w:eastAsia="ru-RU"/>
              </w:rPr>
              <w:t>12.0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11</w:t>
            </w:r>
          </w:p>
        </w:tc>
        <w:tc>
          <w:tcPr>
            <w:tcW w:w="6379" w:type="dxa"/>
          </w:tcPr>
          <w:p w:rsidR="000F3BB3" w:rsidRPr="000F3BB3" w:rsidRDefault="000F3BB3" w:rsidP="00F2752E">
            <w:pPr>
              <w:suppressAutoHyphens w:val="0"/>
              <w:ind w:firstLine="222"/>
              <w:jc w:val="both"/>
              <w:rPr>
                <w:lang w:eastAsia="ru-RU"/>
              </w:rPr>
            </w:pPr>
            <w:r w:rsidRPr="000F3BB3">
              <w:rPr>
                <w:lang w:eastAsia="ru-RU"/>
              </w:rPr>
              <w:t>Специальная деятельность</w:t>
            </w:r>
          </w:p>
        </w:tc>
        <w:tc>
          <w:tcPr>
            <w:tcW w:w="1844" w:type="dxa"/>
          </w:tcPr>
          <w:p w:rsidR="000F3BB3" w:rsidRPr="000F3BB3" w:rsidRDefault="000F3BB3" w:rsidP="00F2752E">
            <w:pPr>
              <w:suppressAutoHyphens w:val="0"/>
              <w:ind w:firstLine="80"/>
              <w:jc w:val="center"/>
              <w:rPr>
                <w:lang w:eastAsia="ru-RU"/>
              </w:rPr>
            </w:pPr>
            <w:r w:rsidRPr="000F3BB3">
              <w:rPr>
                <w:lang w:eastAsia="ru-RU"/>
              </w:rPr>
              <w:t>12.2</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12</w:t>
            </w:r>
          </w:p>
        </w:tc>
        <w:tc>
          <w:tcPr>
            <w:tcW w:w="6379" w:type="dxa"/>
          </w:tcPr>
          <w:p w:rsidR="000F3BB3" w:rsidRPr="000F3BB3" w:rsidRDefault="000F3BB3" w:rsidP="00F2752E">
            <w:pPr>
              <w:suppressAutoHyphens w:val="0"/>
              <w:ind w:firstLine="222"/>
              <w:jc w:val="both"/>
              <w:rPr>
                <w:lang w:eastAsia="ru-RU"/>
              </w:rPr>
            </w:pPr>
            <w:r w:rsidRPr="000F3BB3">
              <w:rPr>
                <w:lang w:eastAsia="ru-RU"/>
              </w:rPr>
              <w:t>Земельные участки общего назначения</w:t>
            </w:r>
          </w:p>
        </w:tc>
        <w:tc>
          <w:tcPr>
            <w:tcW w:w="1844" w:type="dxa"/>
          </w:tcPr>
          <w:p w:rsidR="000F3BB3" w:rsidRPr="000F3BB3" w:rsidRDefault="000F3BB3" w:rsidP="00F2752E">
            <w:pPr>
              <w:suppressAutoHyphens w:val="0"/>
              <w:ind w:firstLine="80"/>
              <w:jc w:val="center"/>
              <w:rPr>
                <w:lang w:eastAsia="ru-RU"/>
              </w:rPr>
            </w:pPr>
            <w:r w:rsidRPr="000F3BB3">
              <w:rPr>
                <w:lang w:eastAsia="ru-RU"/>
              </w:rPr>
              <w:t>13.0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13</w:t>
            </w:r>
          </w:p>
        </w:tc>
        <w:tc>
          <w:tcPr>
            <w:tcW w:w="6379" w:type="dxa"/>
          </w:tcPr>
          <w:p w:rsidR="000F3BB3" w:rsidRPr="000F3BB3" w:rsidRDefault="000F3BB3" w:rsidP="00F2752E">
            <w:pPr>
              <w:suppressAutoHyphens w:val="0"/>
              <w:ind w:firstLine="222"/>
              <w:jc w:val="both"/>
              <w:rPr>
                <w:lang w:eastAsia="ru-RU"/>
              </w:rPr>
            </w:pPr>
            <w:r w:rsidRPr="000F3BB3">
              <w:rPr>
                <w:lang w:eastAsia="ru-RU"/>
              </w:rPr>
              <w:t>Ведение огородничества</w:t>
            </w:r>
          </w:p>
        </w:tc>
        <w:tc>
          <w:tcPr>
            <w:tcW w:w="1844" w:type="dxa"/>
          </w:tcPr>
          <w:p w:rsidR="000F3BB3" w:rsidRPr="000F3BB3" w:rsidRDefault="000F3BB3" w:rsidP="00F2752E">
            <w:pPr>
              <w:suppressAutoHyphens w:val="0"/>
              <w:ind w:firstLine="80"/>
              <w:jc w:val="center"/>
              <w:rPr>
                <w:lang w:eastAsia="ru-RU"/>
              </w:rPr>
            </w:pPr>
            <w:r w:rsidRPr="000F3BB3">
              <w:rPr>
                <w:lang w:eastAsia="ru-RU"/>
              </w:rPr>
              <w:t>13.1</w:t>
            </w:r>
          </w:p>
        </w:tc>
      </w:tr>
      <w:tr w:rsidR="000F3BB3" w:rsidRPr="000F3BB3" w:rsidTr="000F3BB3">
        <w:tc>
          <w:tcPr>
            <w:tcW w:w="9357" w:type="dxa"/>
            <w:gridSpan w:val="3"/>
          </w:tcPr>
          <w:p w:rsidR="000F3BB3" w:rsidRPr="000F3BB3" w:rsidRDefault="000F3BB3" w:rsidP="00F2752E">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14</w:t>
            </w:r>
          </w:p>
        </w:tc>
        <w:tc>
          <w:tcPr>
            <w:tcW w:w="6379" w:type="dxa"/>
          </w:tcPr>
          <w:p w:rsidR="000F3BB3" w:rsidRPr="000F3BB3" w:rsidRDefault="000F3BB3" w:rsidP="00F2752E">
            <w:pPr>
              <w:suppressAutoHyphens w:val="0"/>
              <w:ind w:firstLine="222"/>
              <w:jc w:val="both"/>
              <w:rPr>
                <w:lang w:eastAsia="ru-RU"/>
              </w:rPr>
            </w:pPr>
            <w:r w:rsidRPr="000F3BB3">
              <w:rPr>
                <w:lang w:eastAsia="ru-RU"/>
              </w:rPr>
              <w:t>Бытовое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3.3</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15</w:t>
            </w:r>
          </w:p>
        </w:tc>
        <w:tc>
          <w:tcPr>
            <w:tcW w:w="6379" w:type="dxa"/>
          </w:tcPr>
          <w:p w:rsidR="000F3BB3" w:rsidRPr="000F3BB3" w:rsidRDefault="000F3BB3" w:rsidP="00F2752E">
            <w:pPr>
              <w:suppressAutoHyphens w:val="0"/>
              <w:ind w:firstLine="222"/>
              <w:jc w:val="both"/>
              <w:rPr>
                <w:lang w:eastAsia="ru-RU"/>
              </w:rPr>
            </w:pPr>
            <w:r w:rsidRPr="000F3BB3">
              <w:rPr>
                <w:lang w:eastAsia="ru-RU"/>
              </w:rPr>
              <w:t>Магазины</w:t>
            </w:r>
          </w:p>
        </w:tc>
        <w:tc>
          <w:tcPr>
            <w:tcW w:w="1844" w:type="dxa"/>
          </w:tcPr>
          <w:p w:rsidR="000F3BB3" w:rsidRPr="000F3BB3" w:rsidRDefault="000F3BB3" w:rsidP="00F2752E">
            <w:pPr>
              <w:suppressAutoHyphens w:val="0"/>
              <w:ind w:firstLine="80"/>
              <w:jc w:val="center"/>
              <w:rPr>
                <w:lang w:eastAsia="ru-RU"/>
              </w:rPr>
            </w:pPr>
            <w:r w:rsidRPr="000F3BB3">
              <w:rPr>
                <w:lang w:eastAsia="ru-RU"/>
              </w:rPr>
              <w:t>4.4</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16</w:t>
            </w:r>
          </w:p>
        </w:tc>
        <w:tc>
          <w:tcPr>
            <w:tcW w:w="6379" w:type="dxa"/>
          </w:tcPr>
          <w:p w:rsidR="000F3BB3" w:rsidRPr="000F3BB3" w:rsidRDefault="000F3BB3" w:rsidP="00F2752E">
            <w:pPr>
              <w:suppressAutoHyphens w:val="0"/>
              <w:ind w:firstLine="222"/>
              <w:jc w:val="both"/>
              <w:rPr>
                <w:lang w:eastAsia="ru-RU"/>
              </w:rPr>
            </w:pPr>
            <w:r w:rsidRPr="000F3BB3">
              <w:rPr>
                <w:lang w:eastAsia="ru-RU"/>
              </w:rPr>
              <w:t>Общественное питание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4.6</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17</w:t>
            </w:r>
          </w:p>
        </w:tc>
        <w:tc>
          <w:tcPr>
            <w:tcW w:w="6379" w:type="dxa"/>
          </w:tcPr>
          <w:p w:rsidR="000F3BB3" w:rsidRPr="000F3BB3" w:rsidRDefault="000F3BB3" w:rsidP="00F2752E">
            <w:pPr>
              <w:suppressAutoHyphens w:val="0"/>
              <w:ind w:firstLine="222"/>
              <w:jc w:val="both"/>
              <w:rPr>
                <w:lang w:eastAsia="ru-RU"/>
              </w:rPr>
            </w:pPr>
            <w:r w:rsidRPr="000F3BB3">
              <w:rPr>
                <w:lang w:eastAsia="ru-RU"/>
              </w:rPr>
              <w:t>Связь</w:t>
            </w:r>
          </w:p>
        </w:tc>
        <w:tc>
          <w:tcPr>
            <w:tcW w:w="1844" w:type="dxa"/>
          </w:tcPr>
          <w:p w:rsidR="000F3BB3" w:rsidRPr="000F3BB3" w:rsidRDefault="000F3BB3" w:rsidP="00F2752E">
            <w:pPr>
              <w:suppressAutoHyphens w:val="0"/>
              <w:ind w:firstLine="80"/>
              <w:jc w:val="center"/>
              <w:rPr>
                <w:lang w:eastAsia="ru-RU"/>
              </w:rPr>
            </w:pPr>
            <w:r w:rsidRPr="000F3BB3">
              <w:rPr>
                <w:lang w:eastAsia="ru-RU"/>
              </w:rPr>
              <w:t>6.8</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18</w:t>
            </w:r>
          </w:p>
        </w:tc>
        <w:tc>
          <w:tcPr>
            <w:tcW w:w="6379" w:type="dxa"/>
          </w:tcPr>
          <w:p w:rsidR="000F3BB3" w:rsidRPr="000F3BB3" w:rsidRDefault="000F3BB3" w:rsidP="00F2752E">
            <w:pPr>
              <w:suppressAutoHyphens w:val="0"/>
              <w:ind w:firstLine="222"/>
              <w:jc w:val="both"/>
              <w:rPr>
                <w:lang w:eastAsia="ru-RU"/>
              </w:rPr>
            </w:pPr>
            <w:r w:rsidRPr="000F3BB3">
              <w:rPr>
                <w:lang w:eastAsia="ru-RU"/>
              </w:rPr>
              <w:t>Трубопроводный транспорт</w:t>
            </w:r>
          </w:p>
        </w:tc>
        <w:tc>
          <w:tcPr>
            <w:tcW w:w="1844" w:type="dxa"/>
          </w:tcPr>
          <w:p w:rsidR="000F3BB3" w:rsidRPr="000F3BB3" w:rsidRDefault="000F3BB3" w:rsidP="00F2752E">
            <w:pPr>
              <w:suppressAutoHyphens w:val="0"/>
              <w:ind w:firstLine="80"/>
              <w:jc w:val="center"/>
              <w:rPr>
                <w:lang w:eastAsia="ru-RU"/>
              </w:rPr>
            </w:pPr>
            <w:r w:rsidRPr="000F3BB3">
              <w:rPr>
                <w:lang w:eastAsia="ru-RU"/>
              </w:rPr>
              <w:t>7.5</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19</w:t>
            </w:r>
          </w:p>
        </w:tc>
        <w:tc>
          <w:tcPr>
            <w:tcW w:w="6379" w:type="dxa"/>
          </w:tcPr>
          <w:p w:rsidR="000F3BB3" w:rsidRPr="000F3BB3" w:rsidRDefault="000F3BB3" w:rsidP="00F2752E">
            <w:pPr>
              <w:suppressAutoHyphens w:val="0"/>
              <w:ind w:firstLine="222"/>
              <w:jc w:val="both"/>
              <w:rPr>
                <w:lang w:eastAsia="ru-RU"/>
              </w:rPr>
            </w:pPr>
            <w:r w:rsidRPr="000F3BB3">
              <w:rPr>
                <w:lang w:eastAsia="ru-RU"/>
              </w:rPr>
              <w:t>Специальная деятельность</w:t>
            </w:r>
          </w:p>
        </w:tc>
        <w:tc>
          <w:tcPr>
            <w:tcW w:w="1844" w:type="dxa"/>
          </w:tcPr>
          <w:p w:rsidR="000F3BB3" w:rsidRPr="000F3BB3" w:rsidRDefault="000F3BB3" w:rsidP="00F2752E">
            <w:pPr>
              <w:suppressAutoHyphens w:val="0"/>
              <w:ind w:firstLine="80"/>
              <w:jc w:val="center"/>
              <w:rPr>
                <w:lang w:eastAsia="ru-RU"/>
              </w:rPr>
            </w:pPr>
            <w:r w:rsidRPr="000F3BB3">
              <w:rPr>
                <w:lang w:eastAsia="ru-RU"/>
              </w:rPr>
              <w:t>12.2</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0F3BB3">
      <w:pPr>
        <w:suppressAutoHyphens w:val="0"/>
        <w:ind w:firstLine="709"/>
        <w:jc w:val="both"/>
        <w:rPr>
          <w:lang w:eastAsia="ru-RU"/>
        </w:rPr>
      </w:pPr>
      <w:r w:rsidRPr="000F3BB3">
        <w:rPr>
          <w:lang w:eastAsia="ru-RU"/>
        </w:rPr>
        <w:t>а) минимальная площадь земельного участка - 5000 кв. метров;</w:t>
      </w:r>
    </w:p>
    <w:p w:rsidR="000F3BB3" w:rsidRPr="000F3BB3" w:rsidRDefault="000F3BB3" w:rsidP="000F3BB3">
      <w:pPr>
        <w:suppressAutoHyphens w:val="0"/>
        <w:ind w:firstLine="709"/>
        <w:jc w:val="both"/>
        <w:rPr>
          <w:lang w:eastAsia="ru-RU"/>
        </w:rPr>
      </w:pPr>
      <w:r w:rsidRPr="000F3BB3">
        <w:rPr>
          <w:lang w:eastAsia="ru-RU"/>
        </w:rPr>
        <w:t>б) максимальная площадь земельного участка – не подлежит ограничению;</w:t>
      </w:r>
    </w:p>
    <w:p w:rsidR="000F3BB3" w:rsidRPr="000F3BB3" w:rsidRDefault="000F3BB3" w:rsidP="000F3BB3">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0F3BB3">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0F3BB3">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0F3BB3">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F3BB3" w:rsidRPr="000F3BB3" w:rsidRDefault="000F3BB3" w:rsidP="000F3BB3">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i/>
          <w:lang w:eastAsia="ru-RU"/>
        </w:rPr>
      </w:pPr>
      <w:r w:rsidRPr="000F3BB3">
        <w:rPr>
          <w:b/>
          <w:i/>
          <w:lang w:eastAsia="ru-RU"/>
        </w:rPr>
        <w:t>Статья 25.  Зоны специального назначения  (С)</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i/>
          <w:lang w:eastAsia="ru-RU"/>
        </w:rPr>
      </w:pPr>
      <w:r w:rsidRPr="000F3BB3">
        <w:rPr>
          <w:b/>
          <w:i/>
          <w:lang w:eastAsia="ru-RU"/>
        </w:rPr>
        <w:t xml:space="preserve">1. </w:t>
      </w:r>
      <w:r w:rsidR="00F2752E">
        <w:rPr>
          <w:b/>
          <w:i/>
          <w:lang w:eastAsia="ru-RU"/>
        </w:rPr>
        <w:t>С</w:t>
      </w:r>
      <w:r w:rsidRPr="000F3BB3">
        <w:rPr>
          <w:b/>
          <w:i/>
          <w:lang w:eastAsia="ru-RU"/>
        </w:rPr>
        <w:t>пециального назначения  (С)</w:t>
      </w:r>
      <w:r w:rsidRPr="000F3BB3">
        <w:rPr>
          <w:i/>
          <w:lang w:eastAsia="ru-RU"/>
        </w:rPr>
        <w:t>.</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0F3BB3" w:rsidRPr="000F3BB3" w:rsidTr="000F3BB3">
        <w:tc>
          <w:tcPr>
            <w:tcW w:w="1134" w:type="dxa"/>
          </w:tcPr>
          <w:p w:rsidR="000F3BB3" w:rsidRPr="000F3BB3" w:rsidRDefault="000F3BB3" w:rsidP="00F2752E">
            <w:pPr>
              <w:suppressAutoHyphens w:val="0"/>
              <w:ind w:firstLine="80"/>
              <w:jc w:val="center"/>
              <w:rPr>
                <w:lang w:eastAsia="ru-RU"/>
              </w:rPr>
            </w:pPr>
          </w:p>
          <w:p w:rsidR="000F3BB3" w:rsidRPr="000F3BB3" w:rsidRDefault="000F3BB3" w:rsidP="00F2752E">
            <w:pPr>
              <w:suppressAutoHyphens w:val="0"/>
              <w:ind w:firstLine="80"/>
              <w:jc w:val="center"/>
              <w:rPr>
                <w:lang w:eastAsia="ru-RU"/>
              </w:rPr>
            </w:pPr>
            <w:r w:rsidRPr="000F3BB3">
              <w:rPr>
                <w:lang w:eastAsia="ru-RU"/>
              </w:rPr>
              <w:t>N</w:t>
            </w:r>
          </w:p>
          <w:p w:rsidR="000F3BB3" w:rsidRPr="000F3BB3" w:rsidRDefault="000F3BB3" w:rsidP="00F2752E">
            <w:pPr>
              <w:suppressAutoHyphens w:val="0"/>
              <w:ind w:firstLine="80"/>
              <w:jc w:val="center"/>
              <w:rPr>
                <w:lang w:eastAsia="ru-RU"/>
              </w:rPr>
            </w:pPr>
            <w:r w:rsidRPr="000F3BB3">
              <w:rPr>
                <w:lang w:eastAsia="ru-RU"/>
              </w:rPr>
              <w:t>п/п</w:t>
            </w:r>
          </w:p>
        </w:tc>
        <w:tc>
          <w:tcPr>
            <w:tcW w:w="6521" w:type="dxa"/>
          </w:tcPr>
          <w:p w:rsidR="000F3BB3" w:rsidRPr="000F3BB3" w:rsidRDefault="000F3BB3" w:rsidP="00F2752E">
            <w:pPr>
              <w:suppressAutoHyphens w:val="0"/>
              <w:ind w:firstLine="80"/>
              <w:jc w:val="center"/>
              <w:rPr>
                <w:lang w:eastAsia="ru-RU"/>
              </w:rPr>
            </w:pPr>
            <w:r w:rsidRPr="000F3BB3">
              <w:rPr>
                <w:lang w:eastAsia="ru-RU"/>
              </w:rPr>
              <w:t>Наименование вида разрешенного использования земельных участков</w:t>
            </w:r>
          </w:p>
        </w:tc>
        <w:tc>
          <w:tcPr>
            <w:tcW w:w="1844" w:type="dxa"/>
          </w:tcPr>
          <w:p w:rsidR="000F3BB3" w:rsidRPr="000F3BB3" w:rsidRDefault="000F3BB3" w:rsidP="00F2752E">
            <w:pPr>
              <w:suppressAutoHyphens w:val="0"/>
              <w:ind w:firstLine="80"/>
              <w:jc w:val="center"/>
              <w:rPr>
                <w:lang w:eastAsia="ru-RU"/>
              </w:rPr>
            </w:pPr>
            <w:r w:rsidRPr="000F3BB3">
              <w:rPr>
                <w:lang w:eastAsia="ru-RU"/>
              </w:rPr>
              <w:t>Код</w:t>
            </w:r>
          </w:p>
        </w:tc>
      </w:tr>
      <w:tr w:rsidR="000F3BB3" w:rsidRPr="000F3BB3" w:rsidTr="000F3BB3">
        <w:tblPrEx>
          <w:tblBorders>
            <w:insideH w:val="nil"/>
          </w:tblBorders>
        </w:tblPrEx>
        <w:tc>
          <w:tcPr>
            <w:tcW w:w="1134"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1</w:t>
            </w:r>
          </w:p>
        </w:tc>
        <w:tc>
          <w:tcPr>
            <w:tcW w:w="6521"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2</w:t>
            </w:r>
          </w:p>
        </w:tc>
        <w:tc>
          <w:tcPr>
            <w:tcW w:w="1844" w:type="dxa"/>
            <w:tcBorders>
              <w:top w:val="single" w:sz="4" w:space="0" w:color="auto"/>
              <w:bottom w:val="single" w:sz="4" w:space="0" w:color="auto"/>
            </w:tcBorders>
          </w:tcPr>
          <w:p w:rsidR="000F3BB3" w:rsidRPr="000F3BB3" w:rsidRDefault="000F3BB3" w:rsidP="00F2752E">
            <w:pPr>
              <w:suppressAutoHyphens w:val="0"/>
              <w:ind w:firstLine="80"/>
              <w:jc w:val="center"/>
              <w:rPr>
                <w:iCs/>
                <w:lang w:eastAsia="ru-RU"/>
              </w:rPr>
            </w:pPr>
            <w:r w:rsidRPr="000F3BB3">
              <w:rPr>
                <w:iCs/>
                <w:lang w:eastAsia="ru-RU"/>
              </w:rPr>
              <w:t>3</w:t>
            </w:r>
          </w:p>
        </w:tc>
      </w:tr>
      <w:tr w:rsidR="000F3BB3" w:rsidRPr="000F3BB3" w:rsidTr="000F3BB3">
        <w:trPr>
          <w:trHeight w:val="465"/>
        </w:trPr>
        <w:tc>
          <w:tcPr>
            <w:tcW w:w="9499" w:type="dxa"/>
            <w:gridSpan w:val="3"/>
          </w:tcPr>
          <w:p w:rsidR="000F3BB3" w:rsidRPr="000F3BB3" w:rsidRDefault="000F3BB3" w:rsidP="00F2752E">
            <w:pPr>
              <w:suppressAutoHyphens w:val="0"/>
              <w:ind w:firstLine="80"/>
              <w:jc w:val="center"/>
              <w:rPr>
                <w:b/>
                <w:lang w:eastAsia="ru-RU"/>
              </w:rPr>
            </w:pPr>
            <w:r w:rsidRPr="000F3BB3">
              <w:rPr>
                <w:b/>
                <w:lang w:eastAsia="ru-RU"/>
              </w:rPr>
              <w:t>Основные виды разрешенного использования</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1</w:t>
            </w:r>
          </w:p>
        </w:tc>
        <w:tc>
          <w:tcPr>
            <w:tcW w:w="6521" w:type="dxa"/>
          </w:tcPr>
          <w:p w:rsidR="000F3BB3" w:rsidRPr="000F3BB3" w:rsidRDefault="000F3BB3" w:rsidP="00F2752E">
            <w:pPr>
              <w:suppressAutoHyphens w:val="0"/>
              <w:ind w:firstLine="80"/>
              <w:jc w:val="both"/>
              <w:rPr>
                <w:lang w:eastAsia="ru-RU"/>
              </w:rPr>
            </w:pPr>
            <w:r w:rsidRPr="000F3BB3">
              <w:rPr>
                <w:lang w:eastAsia="ru-RU"/>
              </w:rPr>
              <w:t>Коммунальное обслуживание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3.1</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2</w:t>
            </w:r>
          </w:p>
        </w:tc>
        <w:tc>
          <w:tcPr>
            <w:tcW w:w="6521" w:type="dxa"/>
          </w:tcPr>
          <w:p w:rsidR="000F3BB3" w:rsidRPr="000F3BB3" w:rsidRDefault="000F3BB3" w:rsidP="00F2752E">
            <w:pPr>
              <w:suppressAutoHyphens w:val="0"/>
              <w:ind w:firstLine="80"/>
              <w:jc w:val="both"/>
              <w:rPr>
                <w:lang w:eastAsia="ru-RU"/>
              </w:rPr>
            </w:pPr>
            <w:r w:rsidRPr="000F3BB3">
              <w:rPr>
                <w:lang w:eastAsia="ru-RU"/>
              </w:rPr>
              <w:t>Обеспечение внутреннего правопорядка</w:t>
            </w:r>
          </w:p>
        </w:tc>
        <w:tc>
          <w:tcPr>
            <w:tcW w:w="1844" w:type="dxa"/>
          </w:tcPr>
          <w:p w:rsidR="000F3BB3" w:rsidRPr="000F3BB3" w:rsidRDefault="000F3BB3" w:rsidP="00F2752E">
            <w:pPr>
              <w:suppressAutoHyphens w:val="0"/>
              <w:ind w:firstLine="80"/>
              <w:jc w:val="center"/>
              <w:rPr>
                <w:lang w:eastAsia="ru-RU"/>
              </w:rPr>
            </w:pPr>
            <w:r w:rsidRPr="000F3BB3">
              <w:rPr>
                <w:lang w:eastAsia="ru-RU"/>
              </w:rPr>
              <w:t>8.3</w:t>
            </w:r>
          </w:p>
        </w:tc>
      </w:tr>
      <w:tr w:rsidR="000F3BB3" w:rsidRPr="000F3BB3" w:rsidTr="000F3BB3">
        <w:tblPrEx>
          <w:tblBorders>
            <w:insideH w:val="nil"/>
          </w:tblBorders>
        </w:tblPrEx>
        <w:tc>
          <w:tcPr>
            <w:tcW w:w="1134" w:type="dxa"/>
            <w:tcBorders>
              <w:bottom w:val="nil"/>
            </w:tcBorders>
          </w:tcPr>
          <w:p w:rsidR="000F3BB3" w:rsidRPr="000F3BB3" w:rsidRDefault="000F3BB3" w:rsidP="00F2752E">
            <w:pPr>
              <w:suppressAutoHyphens w:val="0"/>
              <w:ind w:firstLine="80"/>
              <w:jc w:val="center"/>
              <w:rPr>
                <w:lang w:eastAsia="ru-RU"/>
              </w:rPr>
            </w:pPr>
            <w:r w:rsidRPr="000F3BB3">
              <w:rPr>
                <w:lang w:eastAsia="ru-RU"/>
              </w:rPr>
              <w:t>3</w:t>
            </w:r>
          </w:p>
        </w:tc>
        <w:tc>
          <w:tcPr>
            <w:tcW w:w="6521" w:type="dxa"/>
            <w:tcBorders>
              <w:bottom w:val="nil"/>
            </w:tcBorders>
          </w:tcPr>
          <w:p w:rsidR="000F3BB3" w:rsidRPr="000F3BB3" w:rsidRDefault="000F3BB3" w:rsidP="00F2752E">
            <w:pPr>
              <w:suppressAutoHyphens w:val="0"/>
              <w:ind w:firstLine="80"/>
              <w:jc w:val="both"/>
              <w:rPr>
                <w:lang w:eastAsia="ru-RU"/>
              </w:rPr>
            </w:pPr>
            <w:r w:rsidRPr="000F3BB3">
              <w:rPr>
                <w:lang w:eastAsia="ru-RU"/>
              </w:rPr>
              <w:t>Земельные участки (территории) общего пользования</w:t>
            </w:r>
          </w:p>
        </w:tc>
        <w:tc>
          <w:tcPr>
            <w:tcW w:w="1844" w:type="dxa"/>
            <w:tcBorders>
              <w:bottom w:val="nil"/>
            </w:tcBorders>
          </w:tcPr>
          <w:p w:rsidR="000F3BB3" w:rsidRPr="000F3BB3" w:rsidRDefault="000F3BB3" w:rsidP="00F2752E">
            <w:pPr>
              <w:suppressAutoHyphens w:val="0"/>
              <w:ind w:firstLine="80"/>
              <w:jc w:val="center"/>
              <w:rPr>
                <w:lang w:eastAsia="ru-RU"/>
              </w:rPr>
            </w:pPr>
            <w:r w:rsidRPr="000F3BB3">
              <w:rPr>
                <w:lang w:eastAsia="ru-RU"/>
              </w:rPr>
              <w:t>12.0</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4</w:t>
            </w:r>
          </w:p>
        </w:tc>
        <w:tc>
          <w:tcPr>
            <w:tcW w:w="6521" w:type="dxa"/>
          </w:tcPr>
          <w:p w:rsidR="000F3BB3" w:rsidRPr="000F3BB3" w:rsidRDefault="000F3BB3" w:rsidP="00F2752E">
            <w:pPr>
              <w:suppressAutoHyphens w:val="0"/>
              <w:ind w:firstLine="80"/>
              <w:jc w:val="both"/>
              <w:rPr>
                <w:lang w:eastAsia="ru-RU"/>
              </w:rPr>
            </w:pPr>
            <w:r w:rsidRPr="000F3BB3">
              <w:rPr>
                <w:lang w:eastAsia="ru-RU"/>
              </w:rPr>
              <w:t>Ритуальная деятельность</w:t>
            </w:r>
          </w:p>
        </w:tc>
        <w:tc>
          <w:tcPr>
            <w:tcW w:w="1844" w:type="dxa"/>
          </w:tcPr>
          <w:p w:rsidR="000F3BB3" w:rsidRPr="000F3BB3" w:rsidRDefault="000F3BB3" w:rsidP="00F2752E">
            <w:pPr>
              <w:suppressAutoHyphens w:val="0"/>
              <w:ind w:firstLine="80"/>
              <w:jc w:val="center"/>
              <w:rPr>
                <w:lang w:eastAsia="ru-RU"/>
              </w:rPr>
            </w:pPr>
            <w:r w:rsidRPr="000F3BB3">
              <w:rPr>
                <w:lang w:eastAsia="ru-RU"/>
              </w:rPr>
              <w:t>12.1</w:t>
            </w:r>
          </w:p>
        </w:tc>
      </w:tr>
      <w:tr w:rsidR="000F3BB3" w:rsidRPr="000F3BB3" w:rsidTr="000F3BB3">
        <w:tc>
          <w:tcPr>
            <w:tcW w:w="9499" w:type="dxa"/>
            <w:gridSpan w:val="3"/>
          </w:tcPr>
          <w:p w:rsidR="000F3BB3" w:rsidRPr="000F3BB3" w:rsidRDefault="000F3BB3" w:rsidP="00F2752E">
            <w:pPr>
              <w:suppressAutoHyphens w:val="0"/>
              <w:ind w:firstLine="80"/>
              <w:jc w:val="center"/>
              <w:rPr>
                <w:b/>
                <w:lang w:eastAsia="ru-RU"/>
              </w:rPr>
            </w:pPr>
            <w:r w:rsidRPr="000F3BB3">
              <w:rPr>
                <w:b/>
                <w:lang w:eastAsia="ru-RU"/>
              </w:rPr>
              <w:t>Условно разрешенные виды использования</w:t>
            </w:r>
          </w:p>
        </w:tc>
      </w:tr>
      <w:tr w:rsidR="000F3BB3" w:rsidRPr="000F3BB3" w:rsidTr="000F3BB3">
        <w:tc>
          <w:tcPr>
            <w:tcW w:w="1134" w:type="dxa"/>
          </w:tcPr>
          <w:p w:rsidR="000F3BB3" w:rsidRPr="000F3BB3" w:rsidRDefault="000F3BB3" w:rsidP="00F2752E">
            <w:pPr>
              <w:suppressAutoHyphens w:val="0"/>
              <w:ind w:firstLine="80"/>
              <w:jc w:val="center"/>
              <w:rPr>
                <w:lang w:eastAsia="ru-RU"/>
              </w:rPr>
            </w:pPr>
            <w:r w:rsidRPr="000F3BB3">
              <w:rPr>
                <w:lang w:eastAsia="ru-RU"/>
              </w:rPr>
              <w:t>5</w:t>
            </w:r>
          </w:p>
        </w:tc>
        <w:tc>
          <w:tcPr>
            <w:tcW w:w="6521" w:type="dxa"/>
          </w:tcPr>
          <w:p w:rsidR="000F3BB3" w:rsidRPr="000F3BB3" w:rsidRDefault="000F3BB3" w:rsidP="00F2752E">
            <w:pPr>
              <w:suppressAutoHyphens w:val="0"/>
              <w:ind w:firstLine="80"/>
              <w:jc w:val="both"/>
              <w:rPr>
                <w:lang w:eastAsia="ru-RU"/>
              </w:rPr>
            </w:pPr>
            <w:r w:rsidRPr="000F3BB3">
              <w:rPr>
                <w:lang w:eastAsia="ru-RU"/>
              </w:rPr>
              <w:t>Религиозное использование</w:t>
            </w:r>
          </w:p>
        </w:tc>
        <w:tc>
          <w:tcPr>
            <w:tcW w:w="1844" w:type="dxa"/>
          </w:tcPr>
          <w:p w:rsidR="000F3BB3" w:rsidRPr="000F3BB3" w:rsidRDefault="000F3BB3" w:rsidP="00F2752E">
            <w:pPr>
              <w:suppressAutoHyphens w:val="0"/>
              <w:ind w:firstLine="80"/>
              <w:jc w:val="center"/>
              <w:rPr>
                <w:lang w:eastAsia="ru-RU"/>
              </w:rPr>
            </w:pPr>
            <w:r w:rsidRPr="000F3BB3">
              <w:rPr>
                <w:lang w:eastAsia="ru-RU"/>
              </w:rPr>
              <w:t>3.7</w:t>
            </w:r>
          </w:p>
        </w:tc>
      </w:tr>
    </w:tbl>
    <w:p w:rsidR="000F3BB3" w:rsidRPr="000F3BB3" w:rsidRDefault="000F3BB3" w:rsidP="000F3BB3">
      <w:pPr>
        <w:suppressAutoHyphens w:val="0"/>
        <w:ind w:firstLine="709"/>
        <w:jc w:val="both"/>
        <w:rPr>
          <w:lang w:eastAsia="ru-RU"/>
        </w:rPr>
      </w:pPr>
    </w:p>
    <w:p w:rsidR="000F3BB3" w:rsidRPr="000F3BB3" w:rsidRDefault="000F3BB3" w:rsidP="00F2752E">
      <w:pPr>
        <w:numPr>
          <w:ilvl w:val="0"/>
          <w:numId w:val="14"/>
        </w:numPr>
        <w:suppressAutoHyphens w:val="0"/>
        <w:ind w:firstLine="709"/>
        <w:jc w:val="both"/>
        <w:rPr>
          <w:lang w:eastAsia="ru-RU"/>
        </w:rPr>
      </w:pPr>
      <w:r w:rsidRPr="000F3BB3">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F3BB3" w:rsidRPr="000F3BB3" w:rsidRDefault="000F3BB3" w:rsidP="00F2752E">
      <w:pPr>
        <w:suppressAutoHyphens w:val="0"/>
        <w:ind w:firstLine="709"/>
        <w:jc w:val="both"/>
        <w:rPr>
          <w:lang w:eastAsia="ru-RU"/>
        </w:rPr>
      </w:pPr>
      <w:r w:rsidRPr="000F3BB3">
        <w:rPr>
          <w:lang w:eastAsia="ru-RU"/>
        </w:rPr>
        <w:t xml:space="preserve">1) предельные (минимальные и (или) максимальные) размеры земельных участков, в том числе их площадь: </w:t>
      </w:r>
    </w:p>
    <w:p w:rsidR="000F3BB3" w:rsidRPr="000F3BB3" w:rsidRDefault="000F3BB3" w:rsidP="00F2752E">
      <w:pPr>
        <w:suppressAutoHyphens w:val="0"/>
        <w:ind w:firstLine="709"/>
        <w:jc w:val="both"/>
        <w:rPr>
          <w:lang w:eastAsia="ru-RU"/>
        </w:rPr>
      </w:pPr>
      <w:r w:rsidRPr="000F3BB3">
        <w:rPr>
          <w:lang w:eastAsia="ru-RU"/>
        </w:rPr>
        <w:t>а) минимальная площадь земельного участка - 300 кв. метров;</w:t>
      </w:r>
    </w:p>
    <w:p w:rsidR="000F3BB3" w:rsidRPr="000F3BB3" w:rsidRDefault="000F3BB3" w:rsidP="00F2752E">
      <w:pPr>
        <w:suppressAutoHyphens w:val="0"/>
        <w:ind w:firstLine="709"/>
        <w:jc w:val="both"/>
        <w:rPr>
          <w:lang w:eastAsia="ru-RU"/>
        </w:rPr>
      </w:pPr>
      <w:r w:rsidRPr="000F3BB3">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0F3BB3">
          <w:rPr>
            <w:lang w:eastAsia="ru-RU"/>
          </w:rPr>
          <w:t>10000 кв. метров</w:t>
        </w:r>
      </w:smartTag>
      <w:r w:rsidRPr="000F3BB3">
        <w:rPr>
          <w:lang w:eastAsia="ru-RU"/>
        </w:rPr>
        <w:t>;</w:t>
      </w:r>
    </w:p>
    <w:p w:rsidR="000F3BB3" w:rsidRPr="000F3BB3" w:rsidRDefault="000F3BB3" w:rsidP="00F2752E">
      <w:pPr>
        <w:suppressAutoHyphens w:val="0"/>
        <w:ind w:firstLine="709"/>
        <w:jc w:val="both"/>
        <w:rPr>
          <w:lang w:eastAsia="ru-RU"/>
        </w:rPr>
      </w:pPr>
      <w:r w:rsidRPr="000F3BB3">
        <w:rPr>
          <w:lang w:eastAsia="ru-RU"/>
        </w:rPr>
        <w:t>в) минимальная ширина вдоль фронта улицы – не подлежит ограничению.</w:t>
      </w:r>
    </w:p>
    <w:p w:rsidR="000F3BB3" w:rsidRPr="000F3BB3" w:rsidRDefault="000F3BB3" w:rsidP="00F2752E">
      <w:pPr>
        <w:suppressAutoHyphens w:val="0"/>
        <w:ind w:firstLine="709"/>
        <w:jc w:val="both"/>
        <w:rPr>
          <w:lang w:eastAsia="ru-RU"/>
        </w:rPr>
      </w:pPr>
      <w:r w:rsidRPr="000F3BB3">
        <w:rPr>
          <w:lang w:eastAsia="ru-RU"/>
        </w:rPr>
        <w:t>2) предельная высота зданий, строений, сооружений – не подлежит ограничению;</w:t>
      </w:r>
    </w:p>
    <w:p w:rsidR="000F3BB3" w:rsidRPr="000F3BB3" w:rsidRDefault="000F3BB3" w:rsidP="00F2752E">
      <w:pPr>
        <w:suppressAutoHyphens w:val="0"/>
        <w:ind w:firstLine="709"/>
        <w:jc w:val="both"/>
        <w:rPr>
          <w:lang w:eastAsia="ru-RU"/>
        </w:rPr>
      </w:pPr>
      <w:r w:rsidRPr="000F3BB3">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F3BB3">
          <w:rPr>
            <w:lang w:eastAsia="ru-RU"/>
          </w:rPr>
          <w:t>3 метра</w:t>
        </w:r>
      </w:smartTag>
      <w:r w:rsidRPr="000F3BB3">
        <w:rPr>
          <w:lang w:eastAsia="ru-RU"/>
        </w:rPr>
        <w:t>;</w:t>
      </w:r>
    </w:p>
    <w:p w:rsidR="000F3BB3" w:rsidRPr="000F3BB3" w:rsidRDefault="000F3BB3" w:rsidP="00F2752E">
      <w:pPr>
        <w:suppressAutoHyphens w:val="0"/>
        <w:ind w:firstLine="709"/>
        <w:jc w:val="both"/>
        <w:rPr>
          <w:lang w:eastAsia="ru-RU"/>
        </w:rPr>
      </w:pPr>
      <w:r w:rsidRPr="000F3BB3">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0F3BB3" w:rsidRDefault="000F3BB3" w:rsidP="00F2752E">
      <w:pPr>
        <w:suppressAutoHyphens w:val="0"/>
        <w:ind w:firstLine="709"/>
        <w:jc w:val="both"/>
        <w:rPr>
          <w:lang w:eastAsia="ru-RU"/>
        </w:rPr>
      </w:pPr>
      <w:r w:rsidRPr="000F3BB3">
        <w:rPr>
          <w:lang w:eastAsia="ru-RU"/>
        </w:rPr>
        <w:t>5) минимальные размеры озелененной территории земельных участков - в соответствии с частью 4 статьи 18.</w:t>
      </w:r>
    </w:p>
    <w:p w:rsidR="00F2752E" w:rsidRDefault="00F2752E" w:rsidP="00F2752E">
      <w:pPr>
        <w:suppressAutoHyphens w:val="0"/>
        <w:ind w:firstLine="709"/>
        <w:jc w:val="both"/>
        <w:rPr>
          <w:lang w:eastAsia="ru-RU"/>
        </w:rPr>
      </w:pPr>
    </w:p>
    <w:p w:rsidR="00F2752E" w:rsidRPr="00F2752E" w:rsidRDefault="00F2752E" w:rsidP="00F2752E">
      <w:pPr>
        <w:suppressAutoHyphens w:val="0"/>
        <w:ind w:firstLine="709"/>
        <w:jc w:val="both"/>
        <w:rPr>
          <w:i/>
          <w:lang w:eastAsia="ru-RU"/>
        </w:rPr>
      </w:pPr>
      <w:r>
        <w:rPr>
          <w:b/>
          <w:i/>
          <w:lang w:eastAsia="ru-RU"/>
        </w:rPr>
        <w:t>2</w:t>
      </w:r>
      <w:r w:rsidRPr="00F2752E">
        <w:rPr>
          <w:b/>
          <w:i/>
          <w:lang w:eastAsia="ru-RU"/>
        </w:rPr>
        <w:t xml:space="preserve">. </w:t>
      </w:r>
      <w:r>
        <w:rPr>
          <w:b/>
          <w:i/>
          <w:lang w:eastAsia="ru-RU"/>
        </w:rPr>
        <w:t>Зона с</w:t>
      </w:r>
      <w:r w:rsidRPr="00F2752E">
        <w:rPr>
          <w:b/>
          <w:i/>
          <w:lang w:eastAsia="ru-RU"/>
        </w:rPr>
        <w:t>пециального назначения  (С)</w:t>
      </w:r>
      <w:r w:rsidRPr="00F2752E">
        <w:rPr>
          <w:i/>
          <w:lang w:eastAsia="ru-RU"/>
        </w:rPr>
        <w:t>.</w:t>
      </w:r>
    </w:p>
    <w:p w:rsidR="00F2752E" w:rsidRPr="00F2752E" w:rsidRDefault="00F2752E" w:rsidP="00F2752E">
      <w:pPr>
        <w:suppressAutoHyphens w:val="0"/>
        <w:ind w:firstLine="709"/>
        <w:jc w:val="both"/>
        <w:rPr>
          <w:lang w:eastAsia="ru-RU"/>
        </w:rPr>
      </w:pPr>
    </w:p>
    <w:p w:rsidR="00F2752E" w:rsidRPr="00F2752E" w:rsidRDefault="00F2752E" w:rsidP="00F2752E">
      <w:pPr>
        <w:suppressAutoHyphens w:val="0"/>
        <w:ind w:firstLine="709"/>
        <w:jc w:val="both"/>
        <w:rPr>
          <w:lang w:eastAsia="ru-RU"/>
        </w:rPr>
      </w:pPr>
      <w:r w:rsidRPr="00F2752E">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F2752E" w:rsidRPr="00F2752E" w:rsidTr="00816997">
        <w:tc>
          <w:tcPr>
            <w:tcW w:w="1134" w:type="dxa"/>
          </w:tcPr>
          <w:p w:rsidR="00F2752E" w:rsidRPr="00F2752E" w:rsidRDefault="00F2752E" w:rsidP="00F2752E">
            <w:pPr>
              <w:suppressAutoHyphens w:val="0"/>
              <w:ind w:firstLine="80"/>
              <w:jc w:val="center"/>
              <w:rPr>
                <w:lang w:eastAsia="ru-RU"/>
              </w:rPr>
            </w:pPr>
          </w:p>
          <w:p w:rsidR="00F2752E" w:rsidRPr="00F2752E" w:rsidRDefault="00F2752E" w:rsidP="00F2752E">
            <w:pPr>
              <w:suppressAutoHyphens w:val="0"/>
              <w:ind w:firstLine="80"/>
              <w:jc w:val="center"/>
              <w:rPr>
                <w:lang w:eastAsia="ru-RU"/>
              </w:rPr>
            </w:pPr>
            <w:r w:rsidRPr="00F2752E">
              <w:rPr>
                <w:lang w:eastAsia="ru-RU"/>
              </w:rPr>
              <w:t>N</w:t>
            </w:r>
          </w:p>
          <w:p w:rsidR="00F2752E" w:rsidRPr="00F2752E" w:rsidRDefault="00F2752E" w:rsidP="00F2752E">
            <w:pPr>
              <w:suppressAutoHyphens w:val="0"/>
              <w:ind w:firstLine="80"/>
              <w:jc w:val="center"/>
              <w:rPr>
                <w:lang w:eastAsia="ru-RU"/>
              </w:rPr>
            </w:pPr>
            <w:r w:rsidRPr="00F2752E">
              <w:rPr>
                <w:lang w:eastAsia="ru-RU"/>
              </w:rPr>
              <w:t>п/п</w:t>
            </w:r>
          </w:p>
        </w:tc>
        <w:tc>
          <w:tcPr>
            <w:tcW w:w="6521" w:type="dxa"/>
          </w:tcPr>
          <w:p w:rsidR="00F2752E" w:rsidRPr="00F2752E" w:rsidRDefault="00F2752E" w:rsidP="00F2752E">
            <w:pPr>
              <w:suppressAutoHyphens w:val="0"/>
              <w:ind w:firstLine="222"/>
              <w:jc w:val="center"/>
              <w:rPr>
                <w:lang w:eastAsia="ru-RU"/>
              </w:rPr>
            </w:pPr>
            <w:r w:rsidRPr="00F2752E">
              <w:rPr>
                <w:lang w:eastAsia="ru-RU"/>
              </w:rPr>
              <w:t>Наименование вида разрешенного использования земельных участков</w:t>
            </w:r>
          </w:p>
        </w:tc>
        <w:tc>
          <w:tcPr>
            <w:tcW w:w="1844" w:type="dxa"/>
          </w:tcPr>
          <w:p w:rsidR="00F2752E" w:rsidRPr="00F2752E" w:rsidRDefault="00F2752E" w:rsidP="00F2752E">
            <w:pPr>
              <w:suppressAutoHyphens w:val="0"/>
              <w:ind w:firstLine="80"/>
              <w:jc w:val="center"/>
              <w:rPr>
                <w:lang w:eastAsia="ru-RU"/>
              </w:rPr>
            </w:pPr>
            <w:r w:rsidRPr="00F2752E">
              <w:rPr>
                <w:lang w:eastAsia="ru-RU"/>
              </w:rPr>
              <w:t>Код</w:t>
            </w:r>
          </w:p>
        </w:tc>
      </w:tr>
      <w:tr w:rsidR="00F2752E" w:rsidRPr="00F2752E" w:rsidTr="00816997">
        <w:tblPrEx>
          <w:tblBorders>
            <w:insideH w:val="nil"/>
          </w:tblBorders>
        </w:tblPrEx>
        <w:tc>
          <w:tcPr>
            <w:tcW w:w="1134" w:type="dxa"/>
            <w:tcBorders>
              <w:top w:val="single" w:sz="4" w:space="0" w:color="auto"/>
              <w:bottom w:val="single" w:sz="4" w:space="0" w:color="auto"/>
            </w:tcBorders>
          </w:tcPr>
          <w:p w:rsidR="00F2752E" w:rsidRPr="00F2752E" w:rsidRDefault="00F2752E" w:rsidP="00F2752E">
            <w:pPr>
              <w:suppressAutoHyphens w:val="0"/>
              <w:ind w:firstLine="80"/>
              <w:jc w:val="center"/>
              <w:rPr>
                <w:iCs/>
                <w:lang w:eastAsia="ru-RU"/>
              </w:rPr>
            </w:pPr>
            <w:r w:rsidRPr="00F2752E">
              <w:rPr>
                <w:iCs/>
                <w:lang w:eastAsia="ru-RU"/>
              </w:rPr>
              <w:t>1</w:t>
            </w:r>
          </w:p>
        </w:tc>
        <w:tc>
          <w:tcPr>
            <w:tcW w:w="6521" w:type="dxa"/>
            <w:tcBorders>
              <w:top w:val="single" w:sz="4" w:space="0" w:color="auto"/>
              <w:bottom w:val="single" w:sz="4" w:space="0" w:color="auto"/>
            </w:tcBorders>
          </w:tcPr>
          <w:p w:rsidR="00F2752E" w:rsidRPr="00F2752E" w:rsidRDefault="00F2752E" w:rsidP="00F2752E">
            <w:pPr>
              <w:suppressAutoHyphens w:val="0"/>
              <w:ind w:firstLine="222"/>
              <w:jc w:val="center"/>
              <w:rPr>
                <w:iCs/>
                <w:lang w:eastAsia="ru-RU"/>
              </w:rPr>
            </w:pPr>
            <w:r w:rsidRPr="00F2752E">
              <w:rPr>
                <w:iCs/>
                <w:lang w:eastAsia="ru-RU"/>
              </w:rPr>
              <w:t>2</w:t>
            </w:r>
          </w:p>
        </w:tc>
        <w:tc>
          <w:tcPr>
            <w:tcW w:w="1844" w:type="dxa"/>
            <w:tcBorders>
              <w:top w:val="single" w:sz="4" w:space="0" w:color="auto"/>
              <w:bottom w:val="single" w:sz="4" w:space="0" w:color="auto"/>
            </w:tcBorders>
          </w:tcPr>
          <w:p w:rsidR="00F2752E" w:rsidRPr="00F2752E" w:rsidRDefault="00F2752E" w:rsidP="00F2752E">
            <w:pPr>
              <w:suppressAutoHyphens w:val="0"/>
              <w:ind w:firstLine="80"/>
              <w:jc w:val="center"/>
              <w:rPr>
                <w:iCs/>
                <w:lang w:eastAsia="ru-RU"/>
              </w:rPr>
            </w:pPr>
            <w:r w:rsidRPr="00F2752E">
              <w:rPr>
                <w:iCs/>
                <w:lang w:eastAsia="ru-RU"/>
              </w:rPr>
              <w:t>3</w:t>
            </w:r>
          </w:p>
        </w:tc>
      </w:tr>
      <w:tr w:rsidR="00F2752E" w:rsidRPr="00F2752E" w:rsidTr="00816997">
        <w:trPr>
          <w:trHeight w:val="465"/>
        </w:trPr>
        <w:tc>
          <w:tcPr>
            <w:tcW w:w="9499" w:type="dxa"/>
            <w:gridSpan w:val="3"/>
          </w:tcPr>
          <w:p w:rsidR="00F2752E" w:rsidRPr="00F2752E" w:rsidRDefault="00F2752E" w:rsidP="00F2752E">
            <w:pPr>
              <w:suppressAutoHyphens w:val="0"/>
              <w:ind w:firstLine="80"/>
              <w:jc w:val="center"/>
              <w:rPr>
                <w:b/>
                <w:lang w:eastAsia="ru-RU"/>
              </w:rPr>
            </w:pPr>
            <w:r w:rsidRPr="00F2752E">
              <w:rPr>
                <w:b/>
                <w:lang w:eastAsia="ru-RU"/>
              </w:rPr>
              <w:t>Основные виды разрешенного использования</w:t>
            </w:r>
          </w:p>
        </w:tc>
      </w:tr>
      <w:tr w:rsidR="00F2752E" w:rsidRPr="00F2752E" w:rsidTr="00816997">
        <w:tc>
          <w:tcPr>
            <w:tcW w:w="1134" w:type="dxa"/>
          </w:tcPr>
          <w:p w:rsidR="00F2752E" w:rsidRPr="00F2752E" w:rsidRDefault="00F2752E" w:rsidP="00F2752E">
            <w:pPr>
              <w:suppressAutoHyphens w:val="0"/>
              <w:ind w:firstLine="80"/>
              <w:jc w:val="center"/>
              <w:rPr>
                <w:lang w:eastAsia="ru-RU"/>
              </w:rPr>
            </w:pPr>
            <w:r w:rsidRPr="00F2752E">
              <w:rPr>
                <w:lang w:eastAsia="ru-RU"/>
              </w:rPr>
              <w:t>1</w:t>
            </w:r>
          </w:p>
        </w:tc>
        <w:tc>
          <w:tcPr>
            <w:tcW w:w="6521" w:type="dxa"/>
          </w:tcPr>
          <w:p w:rsidR="00F2752E" w:rsidRPr="00F2752E" w:rsidRDefault="00F2752E" w:rsidP="00F2752E">
            <w:pPr>
              <w:suppressAutoHyphens w:val="0"/>
              <w:ind w:firstLine="222"/>
              <w:jc w:val="both"/>
              <w:rPr>
                <w:lang w:eastAsia="ru-RU"/>
              </w:rPr>
            </w:pPr>
            <w:r w:rsidRPr="00F2752E">
              <w:rPr>
                <w:lang w:eastAsia="ru-RU"/>
              </w:rPr>
              <w:t>Коммунальное обслуживание</w:t>
            </w:r>
          </w:p>
        </w:tc>
        <w:tc>
          <w:tcPr>
            <w:tcW w:w="1844" w:type="dxa"/>
          </w:tcPr>
          <w:p w:rsidR="00F2752E" w:rsidRPr="00F2752E" w:rsidRDefault="00F2752E" w:rsidP="00F2752E">
            <w:pPr>
              <w:suppressAutoHyphens w:val="0"/>
              <w:ind w:firstLine="80"/>
              <w:jc w:val="center"/>
              <w:rPr>
                <w:lang w:eastAsia="ru-RU"/>
              </w:rPr>
            </w:pPr>
            <w:r w:rsidRPr="00F2752E">
              <w:rPr>
                <w:lang w:eastAsia="ru-RU"/>
              </w:rPr>
              <w:t>3.1</w:t>
            </w:r>
          </w:p>
        </w:tc>
      </w:tr>
      <w:tr w:rsidR="00F2752E" w:rsidRPr="00F2752E" w:rsidTr="00816997">
        <w:tc>
          <w:tcPr>
            <w:tcW w:w="1134" w:type="dxa"/>
          </w:tcPr>
          <w:p w:rsidR="00F2752E" w:rsidRPr="00F2752E" w:rsidRDefault="00F2752E" w:rsidP="00F2752E">
            <w:pPr>
              <w:suppressAutoHyphens w:val="0"/>
              <w:ind w:firstLine="80"/>
              <w:jc w:val="center"/>
              <w:rPr>
                <w:lang w:eastAsia="ru-RU"/>
              </w:rPr>
            </w:pPr>
            <w:r w:rsidRPr="00F2752E">
              <w:rPr>
                <w:lang w:eastAsia="ru-RU"/>
              </w:rPr>
              <w:t>2</w:t>
            </w:r>
          </w:p>
        </w:tc>
        <w:tc>
          <w:tcPr>
            <w:tcW w:w="6521" w:type="dxa"/>
          </w:tcPr>
          <w:p w:rsidR="00F2752E" w:rsidRPr="00F2752E" w:rsidRDefault="00F2752E" w:rsidP="00F2752E">
            <w:pPr>
              <w:suppressAutoHyphens w:val="0"/>
              <w:ind w:firstLine="222"/>
              <w:jc w:val="both"/>
              <w:rPr>
                <w:lang w:eastAsia="ru-RU"/>
              </w:rPr>
            </w:pPr>
            <w:r w:rsidRPr="00F2752E">
              <w:rPr>
                <w:lang w:eastAsia="ru-RU"/>
              </w:rPr>
              <w:t>Обеспечение внутреннего правопорядка</w:t>
            </w:r>
          </w:p>
        </w:tc>
        <w:tc>
          <w:tcPr>
            <w:tcW w:w="1844" w:type="dxa"/>
          </w:tcPr>
          <w:p w:rsidR="00F2752E" w:rsidRPr="00F2752E" w:rsidRDefault="00F2752E" w:rsidP="00F2752E">
            <w:pPr>
              <w:suppressAutoHyphens w:val="0"/>
              <w:ind w:firstLine="80"/>
              <w:jc w:val="center"/>
              <w:rPr>
                <w:lang w:eastAsia="ru-RU"/>
              </w:rPr>
            </w:pPr>
            <w:r w:rsidRPr="00F2752E">
              <w:rPr>
                <w:lang w:eastAsia="ru-RU"/>
              </w:rPr>
              <w:t>8.3</w:t>
            </w:r>
          </w:p>
        </w:tc>
      </w:tr>
      <w:tr w:rsidR="00F2752E" w:rsidRPr="00F2752E" w:rsidTr="00816997">
        <w:tblPrEx>
          <w:tblBorders>
            <w:insideH w:val="nil"/>
          </w:tblBorders>
        </w:tblPrEx>
        <w:tc>
          <w:tcPr>
            <w:tcW w:w="1134" w:type="dxa"/>
            <w:tcBorders>
              <w:bottom w:val="nil"/>
            </w:tcBorders>
          </w:tcPr>
          <w:p w:rsidR="00F2752E" w:rsidRPr="00F2752E" w:rsidRDefault="00F2752E" w:rsidP="00F2752E">
            <w:pPr>
              <w:suppressAutoHyphens w:val="0"/>
              <w:ind w:firstLine="80"/>
              <w:jc w:val="center"/>
              <w:rPr>
                <w:lang w:eastAsia="ru-RU"/>
              </w:rPr>
            </w:pPr>
            <w:r w:rsidRPr="00F2752E">
              <w:rPr>
                <w:lang w:eastAsia="ru-RU"/>
              </w:rPr>
              <w:t>3</w:t>
            </w:r>
          </w:p>
        </w:tc>
        <w:tc>
          <w:tcPr>
            <w:tcW w:w="6521" w:type="dxa"/>
            <w:tcBorders>
              <w:bottom w:val="nil"/>
            </w:tcBorders>
          </w:tcPr>
          <w:p w:rsidR="00F2752E" w:rsidRPr="00F2752E" w:rsidRDefault="00F2752E" w:rsidP="00F2752E">
            <w:pPr>
              <w:suppressAutoHyphens w:val="0"/>
              <w:ind w:firstLine="222"/>
              <w:jc w:val="both"/>
              <w:rPr>
                <w:lang w:eastAsia="ru-RU"/>
              </w:rPr>
            </w:pPr>
            <w:r w:rsidRPr="00F2752E">
              <w:rPr>
                <w:lang w:eastAsia="ru-RU"/>
              </w:rPr>
              <w:t>Земельные участки (территории) общего пользования</w:t>
            </w:r>
          </w:p>
        </w:tc>
        <w:tc>
          <w:tcPr>
            <w:tcW w:w="1844" w:type="dxa"/>
            <w:tcBorders>
              <w:bottom w:val="nil"/>
            </w:tcBorders>
          </w:tcPr>
          <w:p w:rsidR="00F2752E" w:rsidRPr="00F2752E" w:rsidRDefault="00F2752E" w:rsidP="00F2752E">
            <w:pPr>
              <w:suppressAutoHyphens w:val="0"/>
              <w:ind w:firstLine="80"/>
              <w:jc w:val="center"/>
              <w:rPr>
                <w:lang w:eastAsia="ru-RU"/>
              </w:rPr>
            </w:pPr>
            <w:r w:rsidRPr="00F2752E">
              <w:rPr>
                <w:lang w:eastAsia="ru-RU"/>
              </w:rPr>
              <w:t>12.0</w:t>
            </w:r>
          </w:p>
        </w:tc>
      </w:tr>
      <w:tr w:rsidR="00F2752E" w:rsidRPr="00F2752E" w:rsidTr="00816997">
        <w:tc>
          <w:tcPr>
            <w:tcW w:w="1134" w:type="dxa"/>
          </w:tcPr>
          <w:p w:rsidR="00F2752E" w:rsidRPr="00F2752E" w:rsidRDefault="00F2752E" w:rsidP="00F2752E">
            <w:pPr>
              <w:suppressAutoHyphens w:val="0"/>
              <w:ind w:firstLine="80"/>
              <w:jc w:val="center"/>
              <w:rPr>
                <w:lang w:eastAsia="ru-RU"/>
              </w:rPr>
            </w:pPr>
            <w:r w:rsidRPr="00F2752E">
              <w:rPr>
                <w:lang w:eastAsia="ru-RU"/>
              </w:rPr>
              <w:t>4</w:t>
            </w:r>
          </w:p>
        </w:tc>
        <w:tc>
          <w:tcPr>
            <w:tcW w:w="6521" w:type="dxa"/>
          </w:tcPr>
          <w:p w:rsidR="00F2752E" w:rsidRPr="00F2752E" w:rsidRDefault="00F2752E" w:rsidP="00F2752E">
            <w:pPr>
              <w:suppressAutoHyphens w:val="0"/>
              <w:ind w:firstLine="222"/>
              <w:jc w:val="both"/>
              <w:rPr>
                <w:lang w:eastAsia="ru-RU"/>
              </w:rPr>
            </w:pPr>
            <w:r w:rsidRPr="00F2752E">
              <w:rPr>
                <w:lang w:eastAsia="ru-RU"/>
              </w:rPr>
              <w:t>Ритуальная деятельность</w:t>
            </w:r>
          </w:p>
        </w:tc>
        <w:tc>
          <w:tcPr>
            <w:tcW w:w="1844" w:type="dxa"/>
          </w:tcPr>
          <w:p w:rsidR="00F2752E" w:rsidRPr="00F2752E" w:rsidRDefault="00F2752E" w:rsidP="00F2752E">
            <w:pPr>
              <w:suppressAutoHyphens w:val="0"/>
              <w:ind w:firstLine="80"/>
              <w:jc w:val="center"/>
              <w:rPr>
                <w:lang w:eastAsia="ru-RU"/>
              </w:rPr>
            </w:pPr>
            <w:r w:rsidRPr="00F2752E">
              <w:rPr>
                <w:lang w:eastAsia="ru-RU"/>
              </w:rPr>
              <w:t>12.1</w:t>
            </w:r>
          </w:p>
        </w:tc>
      </w:tr>
      <w:tr w:rsidR="00F2752E" w:rsidRPr="00F2752E" w:rsidTr="00816997">
        <w:tc>
          <w:tcPr>
            <w:tcW w:w="9499" w:type="dxa"/>
            <w:gridSpan w:val="3"/>
          </w:tcPr>
          <w:p w:rsidR="00F2752E" w:rsidRPr="00F2752E" w:rsidRDefault="00F2752E" w:rsidP="00F2752E">
            <w:pPr>
              <w:suppressAutoHyphens w:val="0"/>
              <w:ind w:firstLine="80"/>
              <w:jc w:val="center"/>
              <w:rPr>
                <w:b/>
                <w:lang w:eastAsia="ru-RU"/>
              </w:rPr>
            </w:pPr>
            <w:r w:rsidRPr="00F2752E">
              <w:rPr>
                <w:b/>
                <w:lang w:eastAsia="ru-RU"/>
              </w:rPr>
              <w:t>Условно разрешенные виды использования</w:t>
            </w:r>
          </w:p>
        </w:tc>
      </w:tr>
      <w:tr w:rsidR="00F2752E" w:rsidRPr="00F2752E" w:rsidTr="00816997">
        <w:tc>
          <w:tcPr>
            <w:tcW w:w="1134" w:type="dxa"/>
          </w:tcPr>
          <w:p w:rsidR="00F2752E" w:rsidRPr="00F2752E" w:rsidRDefault="00F2752E" w:rsidP="00F2752E">
            <w:pPr>
              <w:suppressAutoHyphens w:val="0"/>
              <w:ind w:firstLine="80"/>
              <w:jc w:val="center"/>
              <w:rPr>
                <w:lang w:eastAsia="ru-RU"/>
              </w:rPr>
            </w:pPr>
            <w:r w:rsidRPr="00F2752E">
              <w:rPr>
                <w:lang w:eastAsia="ru-RU"/>
              </w:rPr>
              <w:t>5</w:t>
            </w:r>
          </w:p>
        </w:tc>
        <w:tc>
          <w:tcPr>
            <w:tcW w:w="6521" w:type="dxa"/>
          </w:tcPr>
          <w:p w:rsidR="00F2752E" w:rsidRPr="00F2752E" w:rsidRDefault="00F2752E" w:rsidP="00F2752E">
            <w:pPr>
              <w:suppressAutoHyphens w:val="0"/>
              <w:ind w:firstLine="222"/>
              <w:jc w:val="both"/>
              <w:rPr>
                <w:lang w:eastAsia="ru-RU"/>
              </w:rPr>
            </w:pPr>
            <w:r w:rsidRPr="00F2752E">
              <w:rPr>
                <w:lang w:eastAsia="ru-RU"/>
              </w:rPr>
              <w:t>Религиозное использование</w:t>
            </w:r>
          </w:p>
        </w:tc>
        <w:tc>
          <w:tcPr>
            <w:tcW w:w="1844" w:type="dxa"/>
          </w:tcPr>
          <w:p w:rsidR="00F2752E" w:rsidRPr="00F2752E" w:rsidRDefault="00F2752E" w:rsidP="00F2752E">
            <w:pPr>
              <w:suppressAutoHyphens w:val="0"/>
              <w:ind w:firstLine="80"/>
              <w:jc w:val="center"/>
              <w:rPr>
                <w:lang w:eastAsia="ru-RU"/>
              </w:rPr>
            </w:pPr>
            <w:r w:rsidRPr="00F2752E">
              <w:rPr>
                <w:lang w:eastAsia="ru-RU"/>
              </w:rPr>
              <w:t>3.7</w:t>
            </w:r>
          </w:p>
        </w:tc>
      </w:tr>
    </w:tbl>
    <w:p w:rsidR="00F2752E" w:rsidRPr="00F2752E" w:rsidRDefault="00F2752E" w:rsidP="00F2752E">
      <w:pPr>
        <w:suppressAutoHyphens w:val="0"/>
        <w:ind w:firstLine="709"/>
        <w:jc w:val="both"/>
        <w:rPr>
          <w:lang w:eastAsia="ru-RU"/>
        </w:rPr>
      </w:pPr>
    </w:p>
    <w:p w:rsidR="00F2752E" w:rsidRPr="00F2752E" w:rsidRDefault="00F2752E" w:rsidP="00F2752E">
      <w:pPr>
        <w:numPr>
          <w:ilvl w:val="0"/>
          <w:numId w:val="14"/>
        </w:numPr>
        <w:suppressAutoHyphens w:val="0"/>
        <w:ind w:firstLine="709"/>
        <w:jc w:val="both"/>
        <w:rPr>
          <w:lang w:eastAsia="ru-RU"/>
        </w:rPr>
      </w:pPr>
      <w:r w:rsidRPr="00F2752E">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2752E" w:rsidRPr="00F2752E" w:rsidRDefault="00F2752E" w:rsidP="00F2752E">
      <w:pPr>
        <w:suppressAutoHyphens w:val="0"/>
        <w:ind w:firstLine="709"/>
        <w:jc w:val="both"/>
        <w:rPr>
          <w:lang w:eastAsia="ru-RU"/>
        </w:rPr>
      </w:pPr>
      <w:r w:rsidRPr="00F2752E">
        <w:rPr>
          <w:lang w:eastAsia="ru-RU"/>
        </w:rPr>
        <w:t xml:space="preserve">1) предельные (минимальные и (или) максимальные) размеры земельных участков, в том числе их площадь: </w:t>
      </w:r>
    </w:p>
    <w:p w:rsidR="00F2752E" w:rsidRPr="00F2752E" w:rsidRDefault="00F2752E" w:rsidP="00F2752E">
      <w:pPr>
        <w:suppressAutoHyphens w:val="0"/>
        <w:ind w:firstLine="709"/>
        <w:jc w:val="both"/>
        <w:rPr>
          <w:lang w:eastAsia="ru-RU"/>
        </w:rPr>
      </w:pPr>
      <w:r w:rsidRPr="00F2752E">
        <w:rPr>
          <w:lang w:eastAsia="ru-RU"/>
        </w:rPr>
        <w:t>а) минимальная площадь земельного участка - 300 кв. метров;</w:t>
      </w:r>
    </w:p>
    <w:p w:rsidR="00F2752E" w:rsidRPr="00F2752E" w:rsidRDefault="00F2752E" w:rsidP="00F2752E">
      <w:pPr>
        <w:suppressAutoHyphens w:val="0"/>
        <w:ind w:firstLine="709"/>
        <w:jc w:val="both"/>
        <w:rPr>
          <w:lang w:eastAsia="ru-RU"/>
        </w:rPr>
      </w:pPr>
      <w:r w:rsidRPr="00F2752E">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F2752E">
          <w:rPr>
            <w:lang w:eastAsia="ru-RU"/>
          </w:rPr>
          <w:t>10000 кв. метров</w:t>
        </w:r>
      </w:smartTag>
      <w:r w:rsidRPr="00F2752E">
        <w:rPr>
          <w:lang w:eastAsia="ru-RU"/>
        </w:rPr>
        <w:t>;</w:t>
      </w:r>
    </w:p>
    <w:p w:rsidR="00F2752E" w:rsidRPr="00F2752E" w:rsidRDefault="00F2752E" w:rsidP="00F2752E">
      <w:pPr>
        <w:suppressAutoHyphens w:val="0"/>
        <w:ind w:firstLine="709"/>
        <w:jc w:val="both"/>
        <w:rPr>
          <w:lang w:eastAsia="ru-RU"/>
        </w:rPr>
      </w:pPr>
      <w:r w:rsidRPr="00F2752E">
        <w:rPr>
          <w:lang w:eastAsia="ru-RU"/>
        </w:rPr>
        <w:t>в) минимальная ширина вдоль фронта улицы – не подлежит ограничению.</w:t>
      </w:r>
    </w:p>
    <w:p w:rsidR="00F2752E" w:rsidRPr="00F2752E" w:rsidRDefault="00F2752E" w:rsidP="00F2752E">
      <w:pPr>
        <w:suppressAutoHyphens w:val="0"/>
        <w:ind w:firstLine="709"/>
        <w:jc w:val="both"/>
        <w:rPr>
          <w:lang w:eastAsia="ru-RU"/>
        </w:rPr>
      </w:pPr>
      <w:r w:rsidRPr="00F2752E">
        <w:rPr>
          <w:lang w:eastAsia="ru-RU"/>
        </w:rPr>
        <w:t>2) предельная высота зданий, строений, сооружений – не подлежит ограничению;</w:t>
      </w:r>
    </w:p>
    <w:p w:rsidR="00F2752E" w:rsidRPr="00F2752E" w:rsidRDefault="00F2752E" w:rsidP="00F2752E">
      <w:pPr>
        <w:suppressAutoHyphens w:val="0"/>
        <w:ind w:firstLine="709"/>
        <w:jc w:val="both"/>
        <w:rPr>
          <w:lang w:eastAsia="ru-RU"/>
        </w:rPr>
      </w:pPr>
      <w:r w:rsidRPr="00F2752E">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2752E">
          <w:rPr>
            <w:lang w:eastAsia="ru-RU"/>
          </w:rPr>
          <w:t>3 метра</w:t>
        </w:r>
      </w:smartTag>
      <w:r w:rsidRPr="00F2752E">
        <w:rPr>
          <w:lang w:eastAsia="ru-RU"/>
        </w:rPr>
        <w:t>;</w:t>
      </w:r>
    </w:p>
    <w:p w:rsidR="00F2752E" w:rsidRPr="00F2752E" w:rsidRDefault="00F2752E" w:rsidP="00F2752E">
      <w:pPr>
        <w:suppressAutoHyphens w:val="0"/>
        <w:ind w:firstLine="709"/>
        <w:jc w:val="both"/>
        <w:rPr>
          <w:lang w:eastAsia="ru-RU"/>
        </w:rPr>
      </w:pPr>
      <w:r w:rsidRPr="00F2752E">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F2752E" w:rsidRPr="00F2752E" w:rsidRDefault="00F2752E" w:rsidP="00F2752E">
      <w:pPr>
        <w:suppressAutoHyphens w:val="0"/>
        <w:ind w:firstLine="709"/>
        <w:jc w:val="both"/>
        <w:rPr>
          <w:lang w:eastAsia="ru-RU"/>
        </w:rPr>
      </w:pPr>
      <w:r w:rsidRPr="00F2752E">
        <w:rPr>
          <w:lang w:eastAsia="ru-RU"/>
        </w:rPr>
        <w:t>5) минимальные размеры озелененной территории земельных участков - в соответствии с частью 4 статьи 18.</w:t>
      </w:r>
    </w:p>
    <w:p w:rsidR="000F3BB3" w:rsidRPr="000F3BB3" w:rsidRDefault="000F3BB3" w:rsidP="00F2752E">
      <w:pPr>
        <w:suppressAutoHyphens w:val="0"/>
        <w:jc w:val="both"/>
        <w:rPr>
          <w:b/>
          <w:bCs/>
          <w:lang w:eastAsia="ru-RU"/>
        </w:rPr>
      </w:pP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lang w:eastAsia="ru-RU"/>
        </w:rPr>
      </w:pPr>
      <w:r w:rsidRPr="000F3BB3">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0F3BB3" w:rsidRPr="000F3BB3" w:rsidRDefault="000F3BB3" w:rsidP="000F3BB3">
      <w:pPr>
        <w:suppressAutoHyphens w:val="0"/>
        <w:ind w:firstLine="709"/>
        <w:jc w:val="both"/>
        <w:rPr>
          <w:b/>
          <w:bCs/>
          <w:lang w:eastAsia="ru-RU"/>
        </w:rPr>
      </w:pPr>
    </w:p>
    <w:p w:rsidR="000F3BB3" w:rsidRPr="000F3BB3" w:rsidRDefault="000F3BB3" w:rsidP="000F3BB3">
      <w:pPr>
        <w:suppressAutoHyphens w:val="0"/>
        <w:ind w:firstLine="709"/>
        <w:jc w:val="both"/>
        <w:rPr>
          <w:b/>
          <w:i/>
          <w:iCs/>
          <w:lang w:eastAsia="ru-RU"/>
        </w:rPr>
      </w:pPr>
      <w:r w:rsidRPr="000F3BB3">
        <w:rPr>
          <w:b/>
          <w:bCs/>
          <w:i/>
          <w:iCs/>
          <w:lang w:eastAsia="ru-RU"/>
        </w:rPr>
        <w:t>Статья 26. Зоны</w:t>
      </w:r>
      <w:r w:rsidRPr="000F3BB3">
        <w:rPr>
          <w:i/>
          <w:iCs/>
          <w:lang w:eastAsia="ru-RU"/>
        </w:rPr>
        <w:t xml:space="preserve"> </w:t>
      </w:r>
      <w:r w:rsidRPr="000F3BB3">
        <w:rPr>
          <w:b/>
          <w:i/>
          <w:iCs/>
          <w:lang w:eastAsia="ru-RU"/>
        </w:rPr>
        <w:t>с особыми условиями использования территорий</w:t>
      </w:r>
    </w:p>
    <w:p w:rsidR="000F3BB3" w:rsidRPr="000F3BB3" w:rsidRDefault="000F3BB3" w:rsidP="000F3BB3">
      <w:pPr>
        <w:suppressAutoHyphens w:val="0"/>
        <w:ind w:firstLine="709"/>
        <w:jc w:val="both"/>
        <w:rPr>
          <w:lang w:eastAsia="ru-RU"/>
        </w:rPr>
      </w:pPr>
      <w:r w:rsidRPr="000F3BB3">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0F3BB3" w:rsidRPr="000F3BB3" w:rsidRDefault="000F3BB3" w:rsidP="000F3BB3">
      <w:pPr>
        <w:suppressAutoHyphens w:val="0"/>
        <w:ind w:firstLine="709"/>
        <w:jc w:val="both"/>
        <w:rPr>
          <w:lang w:eastAsia="ru-RU"/>
        </w:rPr>
      </w:pPr>
      <w:r w:rsidRPr="000F3BB3">
        <w:rPr>
          <w:lang w:eastAsia="ru-RU"/>
        </w:rPr>
        <w:t>2. Виды, состав и коды зон с особыми условиями использования территорий приведены в таблице 4.</w:t>
      </w:r>
    </w:p>
    <w:p w:rsidR="000F3BB3" w:rsidRPr="000F3BB3" w:rsidRDefault="000F3BB3" w:rsidP="00F2752E">
      <w:pPr>
        <w:suppressAutoHyphens w:val="0"/>
        <w:ind w:firstLine="709"/>
        <w:jc w:val="right"/>
        <w:rPr>
          <w:lang w:eastAsia="ru-RU"/>
        </w:rPr>
      </w:pPr>
      <w:r w:rsidRPr="000F3BB3">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0F3BB3" w:rsidRPr="000F3BB3" w:rsidTr="000F3BB3">
        <w:trPr>
          <w:trHeight w:val="276"/>
        </w:trPr>
        <w:tc>
          <w:tcPr>
            <w:tcW w:w="1980" w:type="dxa"/>
            <w:vMerge w:val="restart"/>
          </w:tcPr>
          <w:p w:rsidR="000F3BB3" w:rsidRPr="000F3BB3" w:rsidRDefault="000F3BB3" w:rsidP="00F2752E">
            <w:pPr>
              <w:suppressAutoHyphens w:val="0"/>
              <w:ind w:firstLine="87"/>
              <w:jc w:val="center"/>
              <w:rPr>
                <w:lang w:eastAsia="ru-RU"/>
              </w:rPr>
            </w:pPr>
            <w:r w:rsidRPr="000F3BB3">
              <w:rPr>
                <w:lang w:eastAsia="ru-RU"/>
              </w:rPr>
              <w:t>Код зоны с особыми условиями использования территории</w:t>
            </w:r>
          </w:p>
        </w:tc>
        <w:tc>
          <w:tcPr>
            <w:tcW w:w="7363" w:type="dxa"/>
            <w:vMerge w:val="restart"/>
          </w:tcPr>
          <w:p w:rsidR="000F3BB3" w:rsidRPr="000F3BB3" w:rsidRDefault="000F3BB3" w:rsidP="00F2752E">
            <w:pPr>
              <w:suppressAutoHyphens w:val="0"/>
              <w:ind w:firstLine="92"/>
              <w:jc w:val="both"/>
              <w:rPr>
                <w:lang w:eastAsia="ru-RU"/>
              </w:rPr>
            </w:pPr>
          </w:p>
          <w:p w:rsidR="000F3BB3" w:rsidRPr="000F3BB3" w:rsidRDefault="000F3BB3" w:rsidP="00F2752E">
            <w:pPr>
              <w:suppressAutoHyphens w:val="0"/>
              <w:ind w:firstLine="92"/>
              <w:jc w:val="both"/>
              <w:rPr>
                <w:lang w:eastAsia="ru-RU"/>
              </w:rPr>
            </w:pPr>
          </w:p>
          <w:p w:rsidR="000F3BB3" w:rsidRPr="000F3BB3" w:rsidRDefault="000F3BB3" w:rsidP="00F2752E">
            <w:pPr>
              <w:suppressAutoHyphens w:val="0"/>
              <w:ind w:firstLine="92"/>
              <w:jc w:val="both"/>
              <w:rPr>
                <w:lang w:eastAsia="ru-RU"/>
              </w:rPr>
            </w:pPr>
            <w:r w:rsidRPr="000F3BB3">
              <w:rPr>
                <w:lang w:eastAsia="ru-RU"/>
              </w:rPr>
              <w:t>Виды  и состав зон с особыми условиями использования территорий</w:t>
            </w:r>
          </w:p>
        </w:tc>
      </w:tr>
      <w:tr w:rsidR="000F3BB3" w:rsidRPr="000F3BB3" w:rsidTr="000F3BB3">
        <w:trPr>
          <w:trHeight w:val="230"/>
        </w:trPr>
        <w:tc>
          <w:tcPr>
            <w:tcW w:w="1980" w:type="dxa"/>
          </w:tcPr>
          <w:p w:rsidR="000F3BB3" w:rsidRPr="000F3BB3" w:rsidRDefault="000F3BB3" w:rsidP="00F2752E">
            <w:pPr>
              <w:suppressAutoHyphens w:val="0"/>
              <w:ind w:firstLine="87"/>
              <w:jc w:val="center"/>
              <w:rPr>
                <w:lang w:eastAsia="ru-RU"/>
              </w:rPr>
            </w:pPr>
            <w:r w:rsidRPr="000F3BB3">
              <w:rPr>
                <w:lang w:eastAsia="ru-RU"/>
              </w:rPr>
              <w:t>Н 1</w:t>
            </w:r>
          </w:p>
        </w:tc>
        <w:tc>
          <w:tcPr>
            <w:tcW w:w="7363" w:type="dxa"/>
          </w:tcPr>
          <w:p w:rsidR="000F3BB3" w:rsidRPr="000F3BB3" w:rsidRDefault="000F3BB3" w:rsidP="00F2752E">
            <w:pPr>
              <w:suppressAutoHyphens w:val="0"/>
              <w:ind w:firstLine="92"/>
              <w:jc w:val="both"/>
              <w:rPr>
                <w:lang w:eastAsia="ru-RU"/>
              </w:rPr>
            </w:pPr>
            <w:r w:rsidRPr="000F3BB3">
              <w:rPr>
                <w:lang w:eastAsia="ru-RU"/>
              </w:rPr>
              <w:t>Санитарно-защитная зона</w:t>
            </w:r>
          </w:p>
        </w:tc>
      </w:tr>
      <w:tr w:rsidR="000F3BB3" w:rsidRPr="000F3BB3" w:rsidTr="000F3BB3">
        <w:trPr>
          <w:trHeight w:val="276"/>
        </w:trPr>
        <w:tc>
          <w:tcPr>
            <w:tcW w:w="1980" w:type="dxa"/>
            <w:vMerge w:val="restart"/>
          </w:tcPr>
          <w:p w:rsidR="000F3BB3" w:rsidRPr="000F3BB3" w:rsidRDefault="000F3BB3" w:rsidP="00F2752E">
            <w:pPr>
              <w:suppressAutoHyphens w:val="0"/>
              <w:ind w:firstLine="87"/>
              <w:jc w:val="center"/>
              <w:rPr>
                <w:lang w:eastAsia="ru-RU"/>
              </w:rPr>
            </w:pPr>
            <w:r w:rsidRPr="000F3BB3">
              <w:rPr>
                <w:lang w:eastAsia="ru-RU"/>
              </w:rPr>
              <w:t>Н 3</w:t>
            </w:r>
          </w:p>
        </w:tc>
        <w:tc>
          <w:tcPr>
            <w:tcW w:w="7363" w:type="dxa"/>
            <w:vMerge w:val="restart"/>
          </w:tcPr>
          <w:p w:rsidR="000F3BB3" w:rsidRPr="000F3BB3" w:rsidRDefault="000F3BB3" w:rsidP="00F2752E">
            <w:pPr>
              <w:suppressAutoHyphens w:val="0"/>
              <w:ind w:firstLine="92"/>
              <w:jc w:val="both"/>
              <w:rPr>
                <w:lang w:eastAsia="ru-RU"/>
              </w:rPr>
            </w:pPr>
            <w:r w:rsidRPr="000F3BB3">
              <w:rPr>
                <w:lang w:eastAsia="ru-RU"/>
              </w:rPr>
              <w:t>Водоохранная зона водного объекта</w:t>
            </w:r>
          </w:p>
        </w:tc>
      </w:tr>
      <w:tr w:rsidR="000F3BB3" w:rsidRPr="000F3BB3" w:rsidTr="000F3BB3">
        <w:trPr>
          <w:trHeight w:val="230"/>
        </w:trPr>
        <w:tc>
          <w:tcPr>
            <w:tcW w:w="1980" w:type="dxa"/>
          </w:tcPr>
          <w:p w:rsidR="000F3BB3" w:rsidRPr="000F3BB3" w:rsidRDefault="000F3BB3" w:rsidP="00F2752E">
            <w:pPr>
              <w:suppressAutoHyphens w:val="0"/>
              <w:ind w:firstLine="87"/>
              <w:jc w:val="center"/>
              <w:rPr>
                <w:lang w:eastAsia="ru-RU"/>
              </w:rPr>
            </w:pPr>
            <w:r w:rsidRPr="000F3BB3">
              <w:rPr>
                <w:lang w:eastAsia="ru-RU"/>
              </w:rPr>
              <w:t>Н 4</w:t>
            </w:r>
          </w:p>
        </w:tc>
        <w:tc>
          <w:tcPr>
            <w:tcW w:w="7363" w:type="dxa"/>
          </w:tcPr>
          <w:p w:rsidR="000F3BB3" w:rsidRPr="000F3BB3" w:rsidRDefault="000F3BB3" w:rsidP="00F2752E">
            <w:pPr>
              <w:suppressAutoHyphens w:val="0"/>
              <w:ind w:firstLine="92"/>
              <w:jc w:val="both"/>
              <w:rPr>
                <w:lang w:eastAsia="ru-RU"/>
              </w:rPr>
            </w:pPr>
            <w:r w:rsidRPr="000F3BB3">
              <w:rPr>
                <w:lang w:eastAsia="ru-RU"/>
              </w:rPr>
              <w:t>Прибрежная защитная полоса водного объекта</w:t>
            </w:r>
          </w:p>
        </w:tc>
      </w:tr>
      <w:tr w:rsidR="000F3BB3" w:rsidRPr="000F3BB3" w:rsidTr="000F3BB3">
        <w:trPr>
          <w:trHeight w:val="230"/>
        </w:trPr>
        <w:tc>
          <w:tcPr>
            <w:tcW w:w="1980" w:type="dxa"/>
          </w:tcPr>
          <w:p w:rsidR="000F3BB3" w:rsidRPr="000F3BB3" w:rsidRDefault="000F3BB3" w:rsidP="00F2752E">
            <w:pPr>
              <w:suppressAutoHyphens w:val="0"/>
              <w:ind w:firstLine="87"/>
              <w:jc w:val="center"/>
              <w:rPr>
                <w:lang w:eastAsia="ru-RU"/>
              </w:rPr>
            </w:pPr>
            <w:r w:rsidRPr="000F3BB3">
              <w:rPr>
                <w:lang w:eastAsia="ru-RU"/>
              </w:rPr>
              <w:t>Н 6</w:t>
            </w:r>
          </w:p>
        </w:tc>
        <w:tc>
          <w:tcPr>
            <w:tcW w:w="7363" w:type="dxa"/>
          </w:tcPr>
          <w:p w:rsidR="000F3BB3" w:rsidRPr="000F3BB3" w:rsidRDefault="000F3BB3" w:rsidP="00F2752E">
            <w:pPr>
              <w:suppressAutoHyphens w:val="0"/>
              <w:ind w:firstLine="92"/>
              <w:jc w:val="both"/>
              <w:rPr>
                <w:lang w:eastAsia="ru-RU"/>
              </w:rPr>
            </w:pPr>
            <w:r w:rsidRPr="000F3BB3">
              <w:rPr>
                <w:lang w:eastAsia="ru-RU"/>
              </w:rPr>
              <w:t>1 пояс санитарной охраны источника питьевого и хозяйственно-бытового водоснабжения</w:t>
            </w:r>
          </w:p>
        </w:tc>
      </w:tr>
    </w:tbl>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lang w:eastAsia="ru-RU"/>
        </w:rPr>
      </w:pPr>
      <w:r w:rsidRPr="000F3BB3">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0F3BB3" w:rsidRPr="000F3BB3" w:rsidRDefault="000F3BB3" w:rsidP="000F3BB3">
      <w:pPr>
        <w:suppressAutoHyphens w:val="0"/>
        <w:ind w:firstLine="709"/>
        <w:jc w:val="both"/>
        <w:rPr>
          <w:b/>
          <w:bCs/>
          <w:i/>
          <w:iCs/>
          <w:lang w:eastAsia="ru-RU"/>
        </w:rPr>
      </w:pPr>
    </w:p>
    <w:p w:rsidR="000F3BB3" w:rsidRPr="000F3BB3" w:rsidRDefault="000F3BB3" w:rsidP="000F3BB3">
      <w:pPr>
        <w:suppressAutoHyphens w:val="0"/>
        <w:ind w:firstLine="709"/>
        <w:jc w:val="both"/>
        <w:rPr>
          <w:b/>
          <w:i/>
          <w:iCs/>
          <w:lang w:eastAsia="ru-RU"/>
        </w:rPr>
      </w:pPr>
      <w:r w:rsidRPr="000F3BB3">
        <w:rPr>
          <w:b/>
          <w:bCs/>
          <w:i/>
          <w:iCs/>
          <w:lang w:eastAsia="ru-RU"/>
        </w:rPr>
        <w:t xml:space="preserve">Статья 27. </w:t>
      </w:r>
      <w:r w:rsidRPr="000F3BB3">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0F3BB3" w:rsidRPr="000F3BB3" w:rsidRDefault="000F3BB3" w:rsidP="000F3BB3">
      <w:pPr>
        <w:suppressAutoHyphens w:val="0"/>
        <w:ind w:firstLine="709"/>
        <w:jc w:val="both"/>
        <w:rPr>
          <w:lang w:eastAsia="ru-RU"/>
        </w:rPr>
      </w:pPr>
      <w:r w:rsidRPr="000F3BB3">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0F3BB3" w:rsidRPr="000F3BB3" w:rsidRDefault="000F3BB3" w:rsidP="000F3BB3">
      <w:pPr>
        <w:suppressAutoHyphens w:val="0"/>
        <w:ind w:firstLine="709"/>
        <w:jc w:val="both"/>
        <w:rPr>
          <w:lang w:eastAsia="ru-RU"/>
        </w:rPr>
      </w:pPr>
      <w:r w:rsidRPr="000F3BB3">
        <w:rPr>
          <w:lang w:eastAsia="ru-RU"/>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0F3BB3" w:rsidRPr="000F3BB3" w:rsidRDefault="000F3BB3" w:rsidP="000F3BB3">
      <w:pPr>
        <w:suppressAutoHyphens w:val="0"/>
        <w:ind w:firstLine="709"/>
        <w:jc w:val="both"/>
        <w:rPr>
          <w:lang w:eastAsia="ru-RU"/>
        </w:rPr>
      </w:pPr>
      <w:r w:rsidRPr="000F3BB3">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0F3BB3" w:rsidRPr="000F3BB3" w:rsidRDefault="000F3BB3" w:rsidP="000F3BB3">
      <w:pPr>
        <w:suppressAutoHyphens w:val="0"/>
        <w:ind w:firstLine="709"/>
        <w:jc w:val="both"/>
        <w:rPr>
          <w:lang w:eastAsia="ru-RU"/>
        </w:rPr>
      </w:pPr>
      <w:r w:rsidRPr="000F3BB3">
        <w:rPr>
          <w:lang w:eastAsia="ru-RU"/>
        </w:rPr>
        <w:t>4. Мероприятия по первому поясу ЗСО подземных источников водоснабжения:</w:t>
      </w:r>
    </w:p>
    <w:p w:rsidR="000F3BB3" w:rsidRPr="000F3BB3" w:rsidRDefault="000F3BB3" w:rsidP="000F3BB3">
      <w:pPr>
        <w:suppressAutoHyphens w:val="0"/>
        <w:ind w:firstLine="709"/>
        <w:jc w:val="both"/>
        <w:rPr>
          <w:lang w:eastAsia="ru-RU"/>
        </w:rPr>
      </w:pPr>
      <w:r w:rsidRPr="000F3BB3">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0F3BB3" w:rsidRPr="000F3BB3" w:rsidRDefault="000F3BB3" w:rsidP="000F3BB3">
      <w:pPr>
        <w:suppressAutoHyphens w:val="0"/>
        <w:ind w:firstLine="709"/>
        <w:jc w:val="both"/>
        <w:rPr>
          <w:lang w:eastAsia="ru-RU"/>
        </w:rPr>
      </w:pPr>
      <w:r w:rsidRPr="000F3BB3">
        <w:rPr>
          <w:lang w:eastAsia="ru-RU"/>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0F3BB3" w:rsidRPr="000F3BB3" w:rsidRDefault="000F3BB3" w:rsidP="000F3BB3">
      <w:pPr>
        <w:suppressAutoHyphens w:val="0"/>
        <w:ind w:firstLine="709"/>
        <w:jc w:val="both"/>
        <w:rPr>
          <w:lang w:eastAsia="ru-RU"/>
        </w:rPr>
      </w:pPr>
      <w:r w:rsidRPr="000F3BB3">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0F3BB3" w:rsidRPr="000F3BB3" w:rsidRDefault="000F3BB3" w:rsidP="000F3BB3">
      <w:pPr>
        <w:suppressAutoHyphens w:val="0"/>
        <w:ind w:firstLine="709"/>
        <w:jc w:val="both"/>
        <w:rPr>
          <w:lang w:eastAsia="ru-RU"/>
        </w:rPr>
      </w:pPr>
      <w:r w:rsidRPr="000F3BB3">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0F3BB3" w:rsidRPr="000F3BB3" w:rsidRDefault="000F3BB3" w:rsidP="000F3BB3">
      <w:pPr>
        <w:suppressAutoHyphens w:val="0"/>
        <w:ind w:firstLine="709"/>
        <w:jc w:val="both"/>
        <w:rPr>
          <w:lang w:eastAsia="ru-RU"/>
        </w:rPr>
      </w:pPr>
      <w:r w:rsidRPr="000F3BB3">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F3BB3" w:rsidRPr="000F3BB3" w:rsidRDefault="000F3BB3" w:rsidP="000F3BB3">
      <w:pPr>
        <w:suppressAutoHyphens w:val="0"/>
        <w:ind w:firstLine="709"/>
        <w:jc w:val="both"/>
        <w:rPr>
          <w:lang w:eastAsia="ru-RU"/>
        </w:rPr>
      </w:pPr>
      <w:r w:rsidRPr="000F3BB3">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0F3BB3" w:rsidRPr="000F3BB3" w:rsidRDefault="000F3BB3" w:rsidP="000F3BB3">
      <w:pPr>
        <w:suppressAutoHyphens w:val="0"/>
        <w:ind w:firstLine="709"/>
        <w:jc w:val="both"/>
        <w:rPr>
          <w:lang w:eastAsia="ru-RU"/>
        </w:rPr>
      </w:pPr>
      <w:r w:rsidRPr="000F3BB3">
        <w:rPr>
          <w:lang w:eastAsia="ru-RU"/>
        </w:rPr>
        <w:t>5. Мероприятия по второму и третьему поясам ЗСО подземных источников водоснабжения:</w:t>
      </w:r>
    </w:p>
    <w:p w:rsidR="000F3BB3" w:rsidRPr="000F3BB3" w:rsidRDefault="000F3BB3" w:rsidP="000F3BB3">
      <w:pPr>
        <w:suppressAutoHyphens w:val="0"/>
        <w:ind w:firstLine="709"/>
        <w:jc w:val="both"/>
        <w:rPr>
          <w:lang w:eastAsia="ru-RU"/>
        </w:rPr>
      </w:pPr>
      <w:r w:rsidRPr="000F3BB3">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0F3BB3" w:rsidRPr="000F3BB3" w:rsidRDefault="000F3BB3" w:rsidP="000F3BB3">
      <w:pPr>
        <w:suppressAutoHyphens w:val="0"/>
        <w:ind w:firstLine="709"/>
        <w:jc w:val="both"/>
        <w:rPr>
          <w:lang w:eastAsia="ru-RU"/>
        </w:rPr>
      </w:pPr>
      <w:r w:rsidRPr="000F3BB3">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0F3BB3" w:rsidRPr="000F3BB3" w:rsidRDefault="000F3BB3" w:rsidP="000F3BB3">
      <w:pPr>
        <w:suppressAutoHyphens w:val="0"/>
        <w:ind w:firstLine="709"/>
        <w:jc w:val="both"/>
        <w:rPr>
          <w:lang w:eastAsia="ru-RU"/>
        </w:rPr>
      </w:pPr>
      <w:r w:rsidRPr="000F3BB3">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0F3BB3" w:rsidRPr="000F3BB3" w:rsidRDefault="000F3BB3" w:rsidP="000F3BB3">
      <w:pPr>
        <w:suppressAutoHyphens w:val="0"/>
        <w:ind w:firstLine="709"/>
        <w:jc w:val="both"/>
        <w:rPr>
          <w:lang w:eastAsia="ru-RU"/>
        </w:rPr>
      </w:pPr>
      <w:r w:rsidRPr="000F3BB3">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0F3BB3" w:rsidRPr="000F3BB3" w:rsidRDefault="000F3BB3" w:rsidP="000F3BB3">
      <w:pPr>
        <w:suppressAutoHyphens w:val="0"/>
        <w:ind w:firstLine="709"/>
        <w:jc w:val="both"/>
        <w:rPr>
          <w:lang w:eastAsia="ru-RU"/>
        </w:rPr>
      </w:pPr>
      <w:r w:rsidRPr="000F3BB3">
        <w:rPr>
          <w:lang w:eastAsia="ru-RU"/>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0F3BB3" w:rsidRPr="000F3BB3" w:rsidRDefault="000F3BB3" w:rsidP="000F3BB3">
      <w:pPr>
        <w:suppressAutoHyphens w:val="0"/>
        <w:ind w:firstLine="709"/>
        <w:jc w:val="both"/>
        <w:rPr>
          <w:lang w:eastAsia="ru-RU"/>
        </w:rPr>
      </w:pPr>
      <w:r w:rsidRPr="000F3BB3">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0F3BB3" w:rsidRPr="000F3BB3" w:rsidRDefault="000F3BB3" w:rsidP="000F3BB3">
      <w:pPr>
        <w:suppressAutoHyphens w:val="0"/>
        <w:ind w:firstLine="709"/>
        <w:jc w:val="both"/>
        <w:rPr>
          <w:lang w:eastAsia="ru-RU"/>
        </w:rPr>
      </w:pPr>
      <w:r w:rsidRPr="000F3BB3">
        <w:rPr>
          <w:lang w:eastAsia="ru-RU"/>
        </w:rPr>
        <w:t>6. Мероприятия по второму поясу ЗСО подземных источников водоснабжения:</w:t>
      </w:r>
    </w:p>
    <w:p w:rsidR="000F3BB3" w:rsidRPr="000F3BB3" w:rsidRDefault="000F3BB3" w:rsidP="000F3BB3">
      <w:pPr>
        <w:suppressAutoHyphens w:val="0"/>
        <w:ind w:firstLine="709"/>
        <w:jc w:val="both"/>
        <w:rPr>
          <w:lang w:eastAsia="ru-RU"/>
        </w:rPr>
      </w:pPr>
      <w:r w:rsidRPr="000F3BB3">
        <w:rPr>
          <w:lang w:eastAsia="ru-RU"/>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0F3BB3" w:rsidRPr="000F3BB3" w:rsidRDefault="000F3BB3" w:rsidP="000F3BB3">
      <w:pPr>
        <w:suppressAutoHyphens w:val="0"/>
        <w:ind w:firstLine="709"/>
        <w:jc w:val="both"/>
        <w:rPr>
          <w:lang w:eastAsia="ru-RU"/>
        </w:rPr>
      </w:pPr>
      <w:r w:rsidRPr="000F3BB3">
        <w:rPr>
          <w:lang w:eastAsia="ru-RU"/>
        </w:rPr>
        <w:t>1) не допускается:</w:t>
      </w:r>
    </w:p>
    <w:p w:rsidR="000F3BB3" w:rsidRPr="000F3BB3" w:rsidRDefault="000F3BB3" w:rsidP="000F3BB3">
      <w:pPr>
        <w:suppressAutoHyphens w:val="0"/>
        <w:ind w:firstLine="709"/>
        <w:jc w:val="both"/>
        <w:rPr>
          <w:lang w:eastAsia="ru-RU"/>
        </w:rPr>
      </w:pPr>
      <w:r w:rsidRPr="000F3BB3">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F3BB3" w:rsidRPr="000F3BB3" w:rsidRDefault="000F3BB3" w:rsidP="000F3BB3">
      <w:pPr>
        <w:suppressAutoHyphens w:val="0"/>
        <w:ind w:firstLine="709"/>
        <w:jc w:val="both"/>
        <w:rPr>
          <w:lang w:eastAsia="ru-RU"/>
        </w:rPr>
      </w:pPr>
      <w:r w:rsidRPr="000F3BB3">
        <w:rPr>
          <w:lang w:eastAsia="ru-RU"/>
        </w:rPr>
        <w:t>б) применение удобрений и ядохимикатов;</w:t>
      </w:r>
    </w:p>
    <w:p w:rsidR="000F3BB3" w:rsidRPr="000F3BB3" w:rsidRDefault="000F3BB3" w:rsidP="000F3BB3">
      <w:pPr>
        <w:suppressAutoHyphens w:val="0"/>
        <w:ind w:firstLine="709"/>
        <w:jc w:val="both"/>
        <w:rPr>
          <w:lang w:eastAsia="ru-RU"/>
        </w:rPr>
      </w:pPr>
      <w:r w:rsidRPr="000F3BB3">
        <w:rPr>
          <w:lang w:eastAsia="ru-RU"/>
        </w:rPr>
        <w:t>в) рубка леса главного пользования и реконструкции;</w:t>
      </w:r>
    </w:p>
    <w:p w:rsidR="000F3BB3" w:rsidRPr="000F3BB3" w:rsidRDefault="000F3BB3" w:rsidP="000F3BB3">
      <w:pPr>
        <w:suppressAutoHyphens w:val="0"/>
        <w:ind w:firstLine="709"/>
        <w:jc w:val="both"/>
        <w:rPr>
          <w:lang w:eastAsia="ru-RU"/>
        </w:rPr>
      </w:pPr>
      <w:r w:rsidRPr="000F3BB3">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F3BB3" w:rsidRPr="000F3BB3" w:rsidRDefault="000F3BB3" w:rsidP="000F3BB3">
      <w:pPr>
        <w:suppressAutoHyphens w:val="0"/>
        <w:ind w:firstLine="709"/>
        <w:jc w:val="both"/>
        <w:rPr>
          <w:lang w:eastAsia="ru-RU"/>
        </w:rPr>
      </w:pPr>
      <w:r w:rsidRPr="000F3BB3">
        <w:rPr>
          <w:lang w:eastAsia="ru-RU"/>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0F3BB3" w:rsidRPr="000F3BB3" w:rsidRDefault="000F3BB3" w:rsidP="000F3BB3">
      <w:pPr>
        <w:suppressAutoHyphens w:val="0"/>
        <w:ind w:firstLine="709"/>
        <w:jc w:val="both"/>
        <w:rPr>
          <w:lang w:eastAsia="ru-RU"/>
        </w:rPr>
      </w:pPr>
      <w:r w:rsidRPr="000F3BB3">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F3BB3" w:rsidRPr="000F3BB3" w:rsidRDefault="000F3BB3" w:rsidP="000F3BB3">
      <w:pPr>
        <w:suppressAutoHyphens w:val="0"/>
        <w:ind w:firstLine="709"/>
        <w:jc w:val="both"/>
        <w:rPr>
          <w:lang w:eastAsia="ru-RU"/>
        </w:rPr>
      </w:pPr>
      <w:r w:rsidRPr="000F3BB3">
        <w:rPr>
          <w:lang w:eastAsia="ru-RU"/>
        </w:rPr>
        <w:t>7. Мероприятия по санитарно – защитной полосе водоводов:</w:t>
      </w:r>
    </w:p>
    <w:p w:rsidR="000F3BB3" w:rsidRPr="000F3BB3" w:rsidRDefault="000F3BB3" w:rsidP="000F3BB3">
      <w:pPr>
        <w:suppressAutoHyphens w:val="0"/>
        <w:ind w:firstLine="709"/>
        <w:jc w:val="both"/>
        <w:rPr>
          <w:lang w:eastAsia="ru-RU"/>
        </w:rPr>
      </w:pPr>
      <w:r w:rsidRPr="000F3BB3">
        <w:rPr>
          <w:lang w:eastAsia="ru-RU"/>
        </w:rPr>
        <w:t>1) в пределах санитарно - защитной полосы водоводов должны отсутствовать источники загрязнения почвы и грунтовых вод;</w:t>
      </w:r>
    </w:p>
    <w:p w:rsidR="000F3BB3" w:rsidRPr="000F3BB3" w:rsidRDefault="000F3BB3" w:rsidP="000F3BB3">
      <w:pPr>
        <w:suppressAutoHyphens w:val="0"/>
        <w:ind w:firstLine="709"/>
        <w:jc w:val="both"/>
        <w:rPr>
          <w:lang w:eastAsia="ru-RU"/>
        </w:rPr>
      </w:pPr>
      <w:r w:rsidRPr="000F3BB3">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0F3BB3" w:rsidRPr="000F3BB3" w:rsidRDefault="000F3BB3" w:rsidP="000F3BB3">
      <w:pPr>
        <w:suppressAutoHyphens w:val="0"/>
        <w:ind w:firstLine="709"/>
        <w:jc w:val="both"/>
        <w:rPr>
          <w:b/>
          <w:bCs/>
          <w:i/>
          <w:iCs/>
          <w:lang w:eastAsia="ru-RU"/>
        </w:rPr>
      </w:pPr>
    </w:p>
    <w:p w:rsidR="000F3BB3" w:rsidRPr="000F3BB3" w:rsidRDefault="000F3BB3" w:rsidP="000F3BB3">
      <w:pPr>
        <w:suppressAutoHyphens w:val="0"/>
        <w:ind w:firstLine="709"/>
        <w:jc w:val="both"/>
        <w:rPr>
          <w:b/>
          <w:bCs/>
          <w:i/>
          <w:iCs/>
          <w:lang w:eastAsia="ru-RU"/>
        </w:rPr>
      </w:pPr>
      <w:r w:rsidRPr="000F3BB3">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0F3BB3" w:rsidRPr="000F3BB3" w:rsidRDefault="000F3BB3" w:rsidP="000F3BB3">
      <w:pPr>
        <w:suppressAutoHyphens w:val="0"/>
        <w:ind w:firstLine="709"/>
        <w:jc w:val="both"/>
        <w:rPr>
          <w:lang w:eastAsia="ru-RU"/>
        </w:rPr>
      </w:pPr>
      <w:r w:rsidRPr="000F3BB3">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F3BB3" w:rsidRPr="000F3BB3" w:rsidRDefault="000F3BB3" w:rsidP="000F3BB3">
      <w:pPr>
        <w:suppressAutoHyphens w:val="0"/>
        <w:ind w:firstLine="709"/>
        <w:jc w:val="both"/>
        <w:rPr>
          <w:lang w:eastAsia="ru-RU"/>
        </w:rPr>
      </w:pPr>
      <w:r w:rsidRPr="000F3BB3">
        <w:rPr>
          <w:lang w:eastAsia="ru-RU"/>
        </w:rPr>
        <w:t>2. В соответствии с ним на территории водоохранных зон запрещается:</w:t>
      </w:r>
    </w:p>
    <w:p w:rsidR="000F3BB3" w:rsidRPr="000F3BB3" w:rsidRDefault="000F3BB3" w:rsidP="000F3BB3">
      <w:pPr>
        <w:suppressAutoHyphens w:val="0"/>
        <w:ind w:firstLine="709"/>
        <w:jc w:val="both"/>
        <w:rPr>
          <w:lang w:eastAsia="ru-RU"/>
        </w:rPr>
      </w:pPr>
      <w:r w:rsidRPr="000F3BB3">
        <w:rPr>
          <w:lang w:eastAsia="ru-RU"/>
        </w:rPr>
        <w:t>1) использование сточных вод для удобрения почв;</w:t>
      </w:r>
    </w:p>
    <w:p w:rsidR="000F3BB3" w:rsidRPr="000F3BB3" w:rsidRDefault="000F3BB3" w:rsidP="000F3BB3">
      <w:pPr>
        <w:suppressAutoHyphens w:val="0"/>
        <w:ind w:firstLine="709"/>
        <w:jc w:val="both"/>
        <w:rPr>
          <w:lang w:eastAsia="ru-RU"/>
        </w:rPr>
      </w:pPr>
      <w:r w:rsidRPr="000F3BB3">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0F3BB3" w:rsidRPr="000F3BB3" w:rsidRDefault="000F3BB3" w:rsidP="000F3BB3">
      <w:pPr>
        <w:suppressAutoHyphens w:val="0"/>
        <w:ind w:firstLine="709"/>
        <w:jc w:val="both"/>
        <w:rPr>
          <w:lang w:eastAsia="ru-RU"/>
        </w:rPr>
      </w:pPr>
      <w:r w:rsidRPr="000F3BB3">
        <w:rPr>
          <w:lang w:eastAsia="ru-RU"/>
        </w:rPr>
        <w:t>3) осуществление авиационных мер по борьбе с вредителями и болезнями растений;</w:t>
      </w:r>
    </w:p>
    <w:p w:rsidR="000F3BB3" w:rsidRPr="000F3BB3" w:rsidRDefault="000F3BB3" w:rsidP="000F3BB3">
      <w:pPr>
        <w:suppressAutoHyphens w:val="0"/>
        <w:ind w:firstLine="709"/>
        <w:jc w:val="both"/>
        <w:rPr>
          <w:lang w:eastAsia="ru-RU"/>
        </w:rPr>
      </w:pPr>
      <w:r w:rsidRPr="000F3BB3">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0F3BB3">
        <w:rPr>
          <w:lang w:eastAsia="ru-RU"/>
        </w:rPr>
        <w:tab/>
      </w:r>
    </w:p>
    <w:p w:rsidR="000F3BB3" w:rsidRPr="000F3BB3" w:rsidRDefault="000F3BB3" w:rsidP="000F3BB3">
      <w:pPr>
        <w:suppressAutoHyphens w:val="0"/>
        <w:ind w:firstLine="709"/>
        <w:jc w:val="both"/>
        <w:rPr>
          <w:lang w:eastAsia="ru-RU"/>
        </w:rPr>
      </w:pPr>
      <w:r w:rsidRPr="000F3BB3">
        <w:rPr>
          <w:lang w:eastAsia="ru-RU"/>
        </w:rPr>
        <w:t>3. В границах прибрежных защитных полос наряду с вышеперечисленными ограничениями запрещается:</w:t>
      </w:r>
    </w:p>
    <w:p w:rsidR="000F3BB3" w:rsidRPr="000F3BB3" w:rsidRDefault="000F3BB3" w:rsidP="000F3BB3">
      <w:pPr>
        <w:suppressAutoHyphens w:val="0"/>
        <w:ind w:firstLine="709"/>
        <w:jc w:val="both"/>
        <w:rPr>
          <w:lang w:eastAsia="ru-RU"/>
        </w:rPr>
      </w:pPr>
      <w:r w:rsidRPr="000F3BB3">
        <w:rPr>
          <w:lang w:eastAsia="ru-RU"/>
        </w:rPr>
        <w:t>1) распашка земель;</w:t>
      </w:r>
    </w:p>
    <w:p w:rsidR="000F3BB3" w:rsidRPr="000F3BB3" w:rsidRDefault="000F3BB3" w:rsidP="000F3BB3">
      <w:pPr>
        <w:suppressAutoHyphens w:val="0"/>
        <w:ind w:firstLine="709"/>
        <w:jc w:val="both"/>
        <w:rPr>
          <w:lang w:eastAsia="ru-RU"/>
        </w:rPr>
      </w:pPr>
      <w:r w:rsidRPr="000F3BB3">
        <w:rPr>
          <w:lang w:eastAsia="ru-RU"/>
        </w:rPr>
        <w:t>2) размещение отвалов размываемых грунтов;</w:t>
      </w:r>
    </w:p>
    <w:p w:rsidR="000F3BB3" w:rsidRPr="000F3BB3" w:rsidRDefault="000F3BB3" w:rsidP="000F3BB3">
      <w:pPr>
        <w:suppressAutoHyphens w:val="0"/>
        <w:ind w:firstLine="709"/>
        <w:jc w:val="both"/>
        <w:rPr>
          <w:lang w:eastAsia="ru-RU"/>
        </w:rPr>
      </w:pPr>
      <w:r w:rsidRPr="000F3BB3">
        <w:rPr>
          <w:lang w:eastAsia="ru-RU"/>
        </w:rPr>
        <w:t>3) выпас сельскохозяйственных животных и организация для них летних лагерей, ванн.</w:t>
      </w:r>
    </w:p>
    <w:p w:rsidR="000F3BB3" w:rsidRPr="000F3BB3" w:rsidRDefault="000F3BB3" w:rsidP="000F3BB3">
      <w:pPr>
        <w:suppressAutoHyphens w:val="0"/>
        <w:ind w:firstLine="709"/>
        <w:jc w:val="both"/>
        <w:rPr>
          <w:lang w:eastAsia="ru-RU"/>
        </w:rPr>
      </w:pPr>
      <w:r w:rsidRPr="000F3BB3">
        <w:rPr>
          <w:lang w:eastAsia="ru-RU"/>
        </w:rPr>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0F3BB3" w:rsidRPr="000F3BB3" w:rsidRDefault="000F3BB3" w:rsidP="000F3BB3">
      <w:pPr>
        <w:suppressAutoHyphens w:val="0"/>
        <w:ind w:firstLine="709"/>
        <w:jc w:val="both"/>
        <w:rPr>
          <w:lang w:eastAsia="ru-RU"/>
        </w:rPr>
      </w:pPr>
      <w:r w:rsidRPr="000F3BB3">
        <w:rPr>
          <w:lang w:eastAsia="ru-RU"/>
        </w:rPr>
        <w:t>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i/>
          <w:iCs/>
          <w:lang w:eastAsia="ru-RU"/>
        </w:rPr>
      </w:pPr>
      <w:r w:rsidRPr="000F3BB3">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0F3BB3" w:rsidRPr="000F3BB3" w:rsidRDefault="000F3BB3" w:rsidP="000F3BB3">
      <w:pPr>
        <w:suppressAutoHyphens w:val="0"/>
        <w:ind w:firstLine="709"/>
        <w:jc w:val="both"/>
        <w:rPr>
          <w:lang w:eastAsia="ru-RU"/>
        </w:rPr>
      </w:pPr>
      <w:r w:rsidRPr="000F3BB3">
        <w:rPr>
          <w:lang w:eastAsia="ru-RU"/>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0F3BB3" w:rsidRPr="000F3BB3" w:rsidRDefault="000F3BB3" w:rsidP="000F3BB3">
      <w:pPr>
        <w:suppressAutoHyphens w:val="0"/>
        <w:ind w:firstLine="709"/>
        <w:jc w:val="both"/>
        <w:rPr>
          <w:lang w:eastAsia="ru-RU"/>
        </w:rPr>
      </w:pPr>
      <w:r w:rsidRPr="000F3BB3">
        <w:rPr>
          <w:lang w:eastAsia="ru-RU"/>
        </w:rPr>
        <w:t xml:space="preserve"> 3. В соответствии с указанным режимом использования земельных участков 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1) в санитарно-защитных зонах не допускается размещение:</w:t>
      </w:r>
    </w:p>
    <w:p w:rsidR="000F3BB3" w:rsidRPr="000F3BB3" w:rsidRDefault="000F3BB3" w:rsidP="000F3BB3">
      <w:pPr>
        <w:suppressAutoHyphens w:val="0"/>
        <w:ind w:firstLine="709"/>
        <w:jc w:val="both"/>
        <w:rPr>
          <w:lang w:eastAsia="ru-RU"/>
        </w:rPr>
      </w:pPr>
      <w:r w:rsidRPr="000F3BB3">
        <w:rPr>
          <w:lang w:eastAsia="ru-RU"/>
        </w:rPr>
        <w:t>а) жилой застройки, включая отдельные жилые дома;</w:t>
      </w:r>
    </w:p>
    <w:p w:rsidR="000F3BB3" w:rsidRPr="000F3BB3" w:rsidRDefault="000F3BB3" w:rsidP="000F3BB3">
      <w:pPr>
        <w:suppressAutoHyphens w:val="0"/>
        <w:ind w:firstLine="709"/>
        <w:jc w:val="both"/>
        <w:rPr>
          <w:lang w:eastAsia="ru-RU"/>
        </w:rPr>
      </w:pPr>
      <w:r w:rsidRPr="000F3BB3">
        <w:rPr>
          <w:lang w:eastAsia="ru-RU"/>
        </w:rPr>
        <w:t>б) ландшафтно-рекреационных зон, зон отдыха, санаториев и домов отдыха;</w:t>
      </w:r>
    </w:p>
    <w:p w:rsidR="000F3BB3" w:rsidRPr="000F3BB3" w:rsidRDefault="000F3BB3" w:rsidP="000F3BB3">
      <w:pPr>
        <w:suppressAutoHyphens w:val="0"/>
        <w:ind w:firstLine="709"/>
        <w:jc w:val="both"/>
        <w:rPr>
          <w:lang w:eastAsia="ru-RU"/>
        </w:rPr>
      </w:pPr>
      <w:r w:rsidRPr="000F3BB3">
        <w:rPr>
          <w:lang w:eastAsia="ru-RU"/>
        </w:rPr>
        <w:t>в) территорий садоводческих товариществ и коттеджной застройки;</w:t>
      </w:r>
    </w:p>
    <w:p w:rsidR="000F3BB3" w:rsidRPr="000F3BB3" w:rsidRDefault="000F3BB3" w:rsidP="000F3BB3">
      <w:pPr>
        <w:suppressAutoHyphens w:val="0"/>
        <w:ind w:firstLine="709"/>
        <w:jc w:val="both"/>
        <w:rPr>
          <w:lang w:eastAsia="ru-RU"/>
        </w:rPr>
      </w:pPr>
      <w:r w:rsidRPr="000F3BB3">
        <w:rPr>
          <w:lang w:eastAsia="ru-RU"/>
        </w:rPr>
        <w:t>г) коллективных или индивидуальных дачных и садово-огородных участков;</w:t>
      </w:r>
    </w:p>
    <w:p w:rsidR="000F3BB3" w:rsidRPr="000F3BB3" w:rsidRDefault="000F3BB3" w:rsidP="000F3BB3">
      <w:pPr>
        <w:suppressAutoHyphens w:val="0"/>
        <w:ind w:firstLine="709"/>
        <w:jc w:val="both"/>
        <w:rPr>
          <w:lang w:eastAsia="ru-RU"/>
        </w:rPr>
      </w:pPr>
      <w:r w:rsidRPr="000F3BB3">
        <w:rPr>
          <w:lang w:eastAsia="ru-RU"/>
        </w:rPr>
        <w:t>д) спортивных сооружений, детских площадок;</w:t>
      </w:r>
    </w:p>
    <w:p w:rsidR="000F3BB3" w:rsidRPr="000F3BB3" w:rsidRDefault="000F3BB3" w:rsidP="000F3BB3">
      <w:pPr>
        <w:suppressAutoHyphens w:val="0"/>
        <w:ind w:firstLine="709"/>
        <w:jc w:val="both"/>
        <w:rPr>
          <w:lang w:eastAsia="ru-RU"/>
        </w:rPr>
      </w:pPr>
      <w:r w:rsidRPr="000F3BB3">
        <w:rPr>
          <w:lang w:eastAsia="ru-RU"/>
        </w:rPr>
        <w:t>е) образовательных и детские учреждений;</w:t>
      </w:r>
    </w:p>
    <w:p w:rsidR="000F3BB3" w:rsidRPr="000F3BB3" w:rsidRDefault="000F3BB3" w:rsidP="000F3BB3">
      <w:pPr>
        <w:suppressAutoHyphens w:val="0"/>
        <w:ind w:firstLine="709"/>
        <w:jc w:val="both"/>
        <w:rPr>
          <w:lang w:eastAsia="ru-RU"/>
        </w:rPr>
      </w:pPr>
      <w:r w:rsidRPr="000F3BB3">
        <w:rPr>
          <w:lang w:eastAsia="ru-RU"/>
        </w:rPr>
        <w:t>ж) лечебно-профилактических и оздоровительных учреждений общего пользования;</w:t>
      </w:r>
    </w:p>
    <w:p w:rsidR="000F3BB3" w:rsidRPr="000F3BB3" w:rsidRDefault="000F3BB3" w:rsidP="000F3BB3">
      <w:pPr>
        <w:suppressAutoHyphens w:val="0"/>
        <w:ind w:firstLine="709"/>
        <w:jc w:val="both"/>
        <w:rPr>
          <w:lang w:eastAsia="ru-RU"/>
        </w:rPr>
      </w:pPr>
      <w:r w:rsidRPr="000F3BB3">
        <w:rPr>
          <w:lang w:eastAsia="ru-RU"/>
        </w:rPr>
        <w:t>з) других территорий с нормируемыми показателями качества среды обитания;</w:t>
      </w:r>
    </w:p>
    <w:p w:rsidR="000F3BB3" w:rsidRPr="000F3BB3" w:rsidRDefault="000F3BB3" w:rsidP="000F3BB3">
      <w:pPr>
        <w:suppressAutoHyphens w:val="0"/>
        <w:ind w:firstLine="709"/>
        <w:jc w:val="both"/>
        <w:rPr>
          <w:lang w:eastAsia="ru-RU"/>
        </w:rPr>
      </w:pPr>
      <w:r w:rsidRPr="000F3BB3">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0F3BB3" w:rsidRPr="000F3BB3" w:rsidRDefault="000F3BB3" w:rsidP="000F3BB3">
      <w:pPr>
        <w:suppressAutoHyphens w:val="0"/>
        <w:ind w:firstLine="709"/>
        <w:jc w:val="both"/>
        <w:rPr>
          <w:lang w:eastAsia="ru-RU"/>
        </w:rPr>
      </w:pPr>
      <w:r w:rsidRPr="000F3BB3">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0F3BB3" w:rsidRPr="000F3BB3" w:rsidRDefault="000F3BB3" w:rsidP="000F3BB3">
      <w:pPr>
        <w:suppressAutoHyphens w:val="0"/>
        <w:ind w:firstLine="709"/>
        <w:jc w:val="both"/>
        <w:rPr>
          <w:lang w:eastAsia="ru-RU"/>
        </w:rPr>
      </w:pPr>
      <w:r w:rsidRPr="000F3BB3">
        <w:rPr>
          <w:lang w:eastAsia="ru-RU"/>
        </w:rPr>
        <w:t>4) в границах санитарно-защитной зоны допускается размещать:</w:t>
      </w:r>
    </w:p>
    <w:p w:rsidR="000F3BB3" w:rsidRPr="000F3BB3" w:rsidRDefault="000F3BB3" w:rsidP="000F3BB3">
      <w:pPr>
        <w:suppressAutoHyphens w:val="0"/>
        <w:ind w:firstLine="709"/>
        <w:jc w:val="both"/>
        <w:rPr>
          <w:lang w:eastAsia="ru-RU"/>
        </w:rPr>
      </w:pPr>
      <w:r w:rsidRPr="000F3BB3">
        <w:rPr>
          <w:lang w:eastAsia="ru-RU"/>
        </w:rPr>
        <w:t>а) сельскохозяйственные угодья для выращивания технических культур, не используемых для производства продуктов питания;</w:t>
      </w:r>
    </w:p>
    <w:p w:rsidR="000F3BB3" w:rsidRPr="000F3BB3" w:rsidRDefault="000F3BB3" w:rsidP="000F3BB3">
      <w:pPr>
        <w:suppressAutoHyphens w:val="0"/>
        <w:ind w:firstLine="709"/>
        <w:jc w:val="both"/>
        <w:rPr>
          <w:lang w:eastAsia="ru-RU"/>
        </w:rPr>
      </w:pPr>
      <w:r w:rsidRPr="000F3BB3">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0F3BB3" w:rsidRPr="000F3BB3" w:rsidRDefault="000F3BB3" w:rsidP="000F3BB3">
      <w:pPr>
        <w:suppressAutoHyphens w:val="0"/>
        <w:ind w:firstLine="709"/>
        <w:jc w:val="both"/>
        <w:rPr>
          <w:lang w:eastAsia="ru-RU"/>
        </w:rPr>
      </w:pPr>
      <w:r w:rsidRPr="000F3BB3">
        <w:rPr>
          <w:lang w:eastAsia="ru-RU"/>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0F3BB3" w:rsidRPr="000F3BB3" w:rsidRDefault="000F3BB3" w:rsidP="000F3BB3">
      <w:pPr>
        <w:suppressAutoHyphens w:val="0"/>
        <w:ind w:firstLine="709"/>
        <w:jc w:val="both"/>
        <w:rPr>
          <w:lang w:eastAsia="ru-RU"/>
        </w:rPr>
      </w:pPr>
      <w:r w:rsidRPr="000F3BB3">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0F3BB3" w:rsidRPr="000F3BB3" w:rsidRDefault="000F3BB3" w:rsidP="000F3BB3">
      <w:pPr>
        <w:suppressAutoHyphens w:val="0"/>
        <w:ind w:firstLine="709"/>
        <w:jc w:val="both"/>
        <w:rPr>
          <w:lang w:eastAsia="ru-RU"/>
        </w:rPr>
      </w:pPr>
      <w:r w:rsidRPr="000F3BB3">
        <w:rPr>
          <w:lang w:eastAsia="ru-RU"/>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0F3BB3" w:rsidRPr="000F3BB3" w:rsidRDefault="000F3BB3" w:rsidP="000F3BB3">
      <w:pPr>
        <w:suppressAutoHyphens w:val="0"/>
        <w:ind w:firstLine="709"/>
        <w:jc w:val="both"/>
        <w:rPr>
          <w:lang w:eastAsia="ru-RU"/>
        </w:rPr>
      </w:pPr>
      <w:r w:rsidRPr="000F3BB3">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0F3BB3" w:rsidRPr="000F3BB3" w:rsidRDefault="000F3BB3" w:rsidP="000F3BB3">
      <w:pPr>
        <w:suppressAutoHyphens w:val="0"/>
        <w:ind w:firstLine="709"/>
        <w:jc w:val="both"/>
        <w:rPr>
          <w:b/>
          <w:bCs/>
          <w:i/>
          <w:iCs/>
          <w:lang w:eastAsia="ru-RU"/>
        </w:rPr>
      </w:pPr>
    </w:p>
    <w:p w:rsidR="000F3BB3" w:rsidRPr="000F3BB3" w:rsidRDefault="000F3BB3" w:rsidP="000F3BB3">
      <w:pPr>
        <w:suppressAutoHyphens w:val="0"/>
        <w:ind w:firstLine="709"/>
        <w:jc w:val="both"/>
        <w:rPr>
          <w:b/>
          <w:bCs/>
          <w:i/>
          <w:iCs/>
          <w:lang w:eastAsia="ru-RU"/>
        </w:rPr>
      </w:pPr>
      <w:r w:rsidRPr="000F3BB3">
        <w:rPr>
          <w:b/>
          <w:bCs/>
          <w:i/>
          <w:iCs/>
          <w:lang w:eastAsia="ru-RU"/>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0F3BB3" w:rsidRPr="000F3BB3" w:rsidRDefault="000F3BB3" w:rsidP="000F3BB3">
      <w:pPr>
        <w:suppressAutoHyphens w:val="0"/>
        <w:ind w:firstLine="709"/>
        <w:jc w:val="both"/>
        <w:rPr>
          <w:lang w:eastAsia="ru-RU"/>
        </w:rPr>
      </w:pPr>
      <w:r w:rsidRPr="000F3BB3">
        <w:rPr>
          <w:bCs/>
          <w:iCs/>
          <w:lang w:eastAsia="ru-RU"/>
        </w:rPr>
        <w:t>1. В</w:t>
      </w:r>
      <w:r w:rsidRPr="000F3BB3">
        <w:rPr>
          <w:lang w:eastAsia="ru-RU"/>
        </w:rPr>
        <w:t xml:space="preserve"> соответствии с законодательством Российской Федерации</w:t>
      </w:r>
      <w:r w:rsidRPr="000F3BB3">
        <w:rPr>
          <w:bCs/>
          <w:iCs/>
          <w:lang w:eastAsia="ru-RU"/>
        </w:rPr>
        <w:t xml:space="preserve"> в</w:t>
      </w:r>
      <w:r w:rsidRPr="000F3BB3">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0F3BB3">
        <w:rPr>
          <w:bCs/>
          <w:iCs/>
          <w:lang w:eastAsia="ru-RU"/>
        </w:rPr>
        <w:t xml:space="preserve">а территории </w:t>
      </w:r>
      <w:r w:rsidRPr="000F3BB3">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0F3BB3" w:rsidRPr="000F3BB3" w:rsidRDefault="000F3BB3" w:rsidP="000F3BB3">
      <w:pPr>
        <w:suppressAutoHyphens w:val="0"/>
        <w:ind w:firstLine="709"/>
        <w:jc w:val="both"/>
        <w:rPr>
          <w:lang w:eastAsia="ru-RU"/>
        </w:rPr>
      </w:pPr>
      <w:r w:rsidRPr="000F3BB3">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0F3BB3" w:rsidRPr="000F3BB3" w:rsidRDefault="000F3BB3" w:rsidP="000F3BB3">
      <w:pPr>
        <w:suppressAutoHyphens w:val="0"/>
        <w:ind w:firstLine="709"/>
        <w:jc w:val="both"/>
        <w:rPr>
          <w:lang w:eastAsia="ru-RU"/>
        </w:rPr>
      </w:pPr>
      <w:r w:rsidRPr="000F3BB3">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0F3BB3" w:rsidRPr="000F3BB3" w:rsidRDefault="000F3BB3" w:rsidP="000F3BB3">
      <w:pPr>
        <w:suppressAutoHyphens w:val="0"/>
        <w:ind w:firstLine="709"/>
        <w:jc w:val="both"/>
        <w:rPr>
          <w:lang w:eastAsia="ru-RU"/>
        </w:rPr>
      </w:pPr>
      <w:r w:rsidRPr="000F3BB3">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0F3BB3" w:rsidRPr="000F3BB3" w:rsidRDefault="000F3BB3" w:rsidP="000F3BB3">
      <w:pPr>
        <w:suppressAutoHyphens w:val="0"/>
        <w:ind w:firstLine="709"/>
        <w:jc w:val="both"/>
        <w:rPr>
          <w:lang w:eastAsia="ru-RU"/>
        </w:rPr>
      </w:pPr>
      <w:r w:rsidRPr="000F3BB3">
        <w:rPr>
          <w:lang w:eastAsia="ru-RU"/>
        </w:rPr>
        <w:t>2) размещать свалки;</w:t>
      </w:r>
    </w:p>
    <w:p w:rsidR="000F3BB3" w:rsidRPr="000F3BB3" w:rsidRDefault="000F3BB3" w:rsidP="000F3BB3">
      <w:pPr>
        <w:suppressAutoHyphens w:val="0"/>
        <w:ind w:firstLine="709"/>
        <w:jc w:val="both"/>
        <w:rPr>
          <w:lang w:eastAsia="ru-RU"/>
        </w:rPr>
      </w:pPr>
      <w:r w:rsidRPr="000F3BB3">
        <w:rPr>
          <w:lang w:eastAsia="ru-RU"/>
        </w:rPr>
        <w:t>3) складировать или размещать хранилища любых, в том числе горюче-смазочных, материалов;</w:t>
      </w:r>
    </w:p>
    <w:p w:rsidR="000F3BB3" w:rsidRPr="000F3BB3" w:rsidRDefault="000F3BB3" w:rsidP="000F3BB3">
      <w:pPr>
        <w:suppressAutoHyphens w:val="0"/>
        <w:ind w:firstLine="709"/>
        <w:jc w:val="both"/>
        <w:rPr>
          <w:lang w:eastAsia="ru-RU"/>
        </w:rPr>
      </w:pPr>
      <w:r w:rsidRPr="000F3BB3">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0F3BB3" w:rsidRPr="000F3BB3" w:rsidRDefault="000F3BB3" w:rsidP="000F3BB3">
      <w:pPr>
        <w:suppressAutoHyphens w:val="0"/>
        <w:ind w:firstLine="709"/>
        <w:jc w:val="both"/>
        <w:rPr>
          <w:lang w:eastAsia="ru-RU"/>
        </w:rPr>
      </w:pPr>
      <w:r w:rsidRPr="000F3BB3">
        <w:rPr>
          <w:lang w:eastAsia="ru-RU"/>
        </w:rPr>
        <w:t>4. В пределах охранных зон без письменного решения о согласовании сетевых организаций запрещаются:</w:t>
      </w:r>
    </w:p>
    <w:p w:rsidR="000F3BB3" w:rsidRPr="000F3BB3" w:rsidRDefault="000F3BB3" w:rsidP="000F3BB3">
      <w:pPr>
        <w:suppressAutoHyphens w:val="0"/>
        <w:ind w:firstLine="709"/>
        <w:jc w:val="both"/>
        <w:rPr>
          <w:lang w:eastAsia="ru-RU"/>
        </w:rPr>
      </w:pPr>
      <w:r w:rsidRPr="000F3BB3">
        <w:rPr>
          <w:lang w:eastAsia="ru-RU"/>
        </w:rPr>
        <w:t>1) строительство, капитальный ремонт, реконструкция или снос зданий и сооружений;</w:t>
      </w:r>
    </w:p>
    <w:p w:rsidR="000F3BB3" w:rsidRPr="000F3BB3" w:rsidRDefault="000F3BB3" w:rsidP="000F3BB3">
      <w:pPr>
        <w:suppressAutoHyphens w:val="0"/>
        <w:ind w:firstLine="709"/>
        <w:jc w:val="both"/>
        <w:rPr>
          <w:lang w:eastAsia="ru-RU"/>
        </w:rPr>
      </w:pPr>
      <w:r w:rsidRPr="000F3BB3">
        <w:rPr>
          <w:lang w:eastAsia="ru-RU"/>
        </w:rPr>
        <w:t>2) горные, взрывные, мелиоративные работы, в том числе связанные с временным затоплением земель;</w:t>
      </w:r>
    </w:p>
    <w:p w:rsidR="000F3BB3" w:rsidRPr="000F3BB3" w:rsidRDefault="000F3BB3" w:rsidP="000F3BB3">
      <w:pPr>
        <w:suppressAutoHyphens w:val="0"/>
        <w:ind w:firstLine="709"/>
        <w:jc w:val="both"/>
        <w:rPr>
          <w:lang w:eastAsia="ru-RU"/>
        </w:rPr>
      </w:pPr>
      <w:r w:rsidRPr="000F3BB3">
        <w:rPr>
          <w:lang w:eastAsia="ru-RU"/>
        </w:rPr>
        <w:t>3) посадка и вырубка деревьев и кустарников;</w:t>
      </w:r>
    </w:p>
    <w:p w:rsidR="000F3BB3" w:rsidRPr="000F3BB3" w:rsidRDefault="000F3BB3" w:rsidP="000F3BB3">
      <w:pPr>
        <w:suppressAutoHyphens w:val="0"/>
        <w:ind w:firstLine="709"/>
        <w:jc w:val="both"/>
        <w:rPr>
          <w:lang w:eastAsia="ru-RU"/>
        </w:rPr>
      </w:pPr>
      <w:r w:rsidRPr="000F3BB3">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0F3BB3" w:rsidRPr="000F3BB3" w:rsidRDefault="000F3BB3" w:rsidP="000F3BB3">
      <w:pPr>
        <w:suppressAutoHyphens w:val="0"/>
        <w:ind w:firstLine="709"/>
        <w:jc w:val="both"/>
        <w:rPr>
          <w:lang w:eastAsia="ru-RU"/>
        </w:rPr>
      </w:pPr>
      <w:r w:rsidRPr="000F3BB3">
        <w:rPr>
          <w:lang w:eastAsia="ru-RU"/>
        </w:rPr>
        <w:t xml:space="preserve">5) земляные работы на глубине более </w:t>
      </w:r>
      <w:smartTag w:uri="urn:schemas-microsoft-com:office:smarttags" w:element="metricconverter">
        <w:smartTagPr>
          <w:attr w:name="ProductID" w:val="0,3 метра"/>
        </w:smartTagPr>
        <w:r w:rsidRPr="000F3BB3">
          <w:rPr>
            <w:lang w:eastAsia="ru-RU"/>
          </w:rPr>
          <w:t>0,3 метра</w:t>
        </w:r>
      </w:smartTag>
      <w:r w:rsidRPr="000F3BB3">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0F3BB3">
          <w:rPr>
            <w:lang w:eastAsia="ru-RU"/>
          </w:rPr>
          <w:t>0,45 метра</w:t>
        </w:r>
      </w:smartTag>
      <w:r w:rsidRPr="000F3BB3">
        <w:rPr>
          <w:lang w:eastAsia="ru-RU"/>
        </w:rPr>
        <w:t>), а также планировка грунта (в охранных зонах подземных кабельных линий электропередачи);</w:t>
      </w:r>
    </w:p>
    <w:p w:rsidR="000F3BB3" w:rsidRPr="000F3BB3" w:rsidRDefault="000F3BB3" w:rsidP="000F3BB3">
      <w:pPr>
        <w:suppressAutoHyphens w:val="0"/>
        <w:ind w:firstLine="709"/>
        <w:jc w:val="both"/>
        <w:rPr>
          <w:lang w:eastAsia="ru-RU"/>
        </w:rPr>
      </w:pPr>
      <w:r w:rsidRPr="000F3BB3">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0F3BB3">
          <w:rPr>
            <w:lang w:eastAsia="ru-RU"/>
          </w:rPr>
          <w:t>3 метров</w:t>
        </w:r>
      </w:smartTag>
      <w:r w:rsidRPr="000F3BB3">
        <w:rPr>
          <w:lang w:eastAsia="ru-RU"/>
        </w:rPr>
        <w:t xml:space="preserve"> (в охранных зонах воздушных линий электропередачи);</w:t>
      </w:r>
    </w:p>
    <w:p w:rsidR="000F3BB3" w:rsidRPr="000F3BB3" w:rsidRDefault="000F3BB3" w:rsidP="000F3BB3">
      <w:pPr>
        <w:suppressAutoHyphens w:val="0"/>
        <w:ind w:firstLine="709"/>
        <w:jc w:val="both"/>
        <w:rPr>
          <w:lang w:eastAsia="ru-RU"/>
        </w:rPr>
      </w:pPr>
      <w:r w:rsidRPr="000F3BB3">
        <w:rPr>
          <w:lang w:eastAsia="ru-RU"/>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0F3BB3">
          <w:rPr>
            <w:lang w:eastAsia="ru-RU"/>
          </w:rPr>
          <w:t>4 метров</w:t>
        </w:r>
      </w:smartTag>
      <w:r w:rsidRPr="000F3BB3">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i/>
          <w:lang w:eastAsia="ru-RU"/>
        </w:rPr>
      </w:pPr>
      <w:r w:rsidRPr="000F3BB3">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0F3BB3">
        <w:rPr>
          <w:lang w:eastAsia="ru-RU"/>
        </w:rPr>
        <w:t xml:space="preserve"> </w:t>
      </w:r>
      <w:r w:rsidRPr="000F3BB3">
        <w:rPr>
          <w:b/>
          <w:i/>
          <w:lang w:eastAsia="ru-RU"/>
        </w:rPr>
        <w:t>газораспределительных сетей</w:t>
      </w:r>
    </w:p>
    <w:p w:rsidR="000F3BB3" w:rsidRPr="000F3BB3" w:rsidRDefault="000F3BB3" w:rsidP="000F3BB3">
      <w:pPr>
        <w:suppressAutoHyphens w:val="0"/>
        <w:ind w:firstLine="709"/>
        <w:jc w:val="both"/>
        <w:rPr>
          <w:lang w:eastAsia="ru-RU"/>
        </w:rPr>
      </w:pPr>
      <w:r w:rsidRPr="000F3BB3">
        <w:rPr>
          <w:bCs/>
          <w:iCs/>
          <w:lang w:eastAsia="ru-RU"/>
        </w:rPr>
        <w:t>1. В</w:t>
      </w:r>
      <w:r w:rsidRPr="000F3BB3">
        <w:rPr>
          <w:lang w:eastAsia="ru-RU"/>
        </w:rPr>
        <w:t xml:space="preserve"> соответствии с законодательством Российской Федерации</w:t>
      </w:r>
      <w:r w:rsidRPr="000F3BB3">
        <w:rPr>
          <w:bCs/>
          <w:iCs/>
          <w:lang w:eastAsia="ru-RU"/>
        </w:rPr>
        <w:t xml:space="preserve"> </w:t>
      </w:r>
      <w:r w:rsidRPr="000F3BB3">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0F3BB3" w:rsidRPr="000F3BB3" w:rsidRDefault="000F3BB3" w:rsidP="000F3BB3">
      <w:pPr>
        <w:suppressAutoHyphens w:val="0"/>
        <w:ind w:firstLine="709"/>
        <w:jc w:val="both"/>
        <w:rPr>
          <w:lang w:eastAsia="ru-RU"/>
        </w:rPr>
      </w:pPr>
      <w:r w:rsidRPr="000F3BB3">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0F3BB3" w:rsidRPr="000F3BB3" w:rsidRDefault="000F3BB3" w:rsidP="000F3BB3">
      <w:pPr>
        <w:suppressAutoHyphens w:val="0"/>
        <w:ind w:firstLine="709"/>
        <w:jc w:val="both"/>
        <w:rPr>
          <w:lang w:eastAsia="ru-RU"/>
        </w:rPr>
      </w:pPr>
      <w:r w:rsidRPr="000F3BB3">
        <w:rPr>
          <w:lang w:eastAsia="ru-RU"/>
        </w:rPr>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0F3BB3" w:rsidRPr="000F3BB3" w:rsidRDefault="000F3BB3" w:rsidP="000F3BB3">
      <w:pPr>
        <w:suppressAutoHyphens w:val="0"/>
        <w:ind w:firstLine="709"/>
        <w:jc w:val="both"/>
        <w:rPr>
          <w:lang w:eastAsia="ru-RU"/>
        </w:rPr>
      </w:pPr>
      <w:r w:rsidRPr="000F3BB3">
        <w:rPr>
          <w:lang w:eastAsia="ru-RU"/>
        </w:rPr>
        <w:t>1) строить объекты жилищно-гражданского и производственного назначения;</w:t>
      </w:r>
    </w:p>
    <w:p w:rsidR="000F3BB3" w:rsidRPr="000F3BB3" w:rsidRDefault="000F3BB3" w:rsidP="000F3BB3">
      <w:pPr>
        <w:suppressAutoHyphens w:val="0"/>
        <w:ind w:firstLine="709"/>
        <w:jc w:val="both"/>
        <w:rPr>
          <w:lang w:eastAsia="ru-RU"/>
        </w:rPr>
      </w:pPr>
      <w:r w:rsidRPr="000F3BB3">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0F3BB3" w:rsidRPr="000F3BB3" w:rsidRDefault="000F3BB3" w:rsidP="000F3BB3">
      <w:pPr>
        <w:suppressAutoHyphens w:val="0"/>
        <w:ind w:firstLine="709"/>
        <w:jc w:val="both"/>
        <w:rPr>
          <w:lang w:eastAsia="ru-RU"/>
        </w:rPr>
      </w:pPr>
      <w:r w:rsidRPr="000F3BB3">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0F3BB3" w:rsidRPr="000F3BB3" w:rsidRDefault="000F3BB3" w:rsidP="000F3BB3">
      <w:pPr>
        <w:suppressAutoHyphens w:val="0"/>
        <w:ind w:firstLine="709"/>
        <w:jc w:val="both"/>
        <w:rPr>
          <w:lang w:eastAsia="ru-RU"/>
        </w:rPr>
      </w:pPr>
      <w:r w:rsidRPr="000F3BB3">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0F3BB3" w:rsidRPr="000F3BB3" w:rsidRDefault="000F3BB3" w:rsidP="000F3BB3">
      <w:pPr>
        <w:suppressAutoHyphens w:val="0"/>
        <w:ind w:firstLine="709"/>
        <w:jc w:val="both"/>
        <w:rPr>
          <w:lang w:eastAsia="ru-RU"/>
        </w:rPr>
      </w:pPr>
      <w:r w:rsidRPr="000F3BB3">
        <w:rPr>
          <w:lang w:eastAsia="ru-RU"/>
        </w:rPr>
        <w:t xml:space="preserve">5) устраивать свалки и склады, разливать растворы кислот, солей, щелочей и других химически активных веществ; </w:t>
      </w:r>
    </w:p>
    <w:p w:rsidR="000F3BB3" w:rsidRPr="000F3BB3" w:rsidRDefault="000F3BB3" w:rsidP="000F3BB3">
      <w:pPr>
        <w:suppressAutoHyphens w:val="0"/>
        <w:ind w:firstLine="709"/>
        <w:jc w:val="both"/>
        <w:rPr>
          <w:lang w:eastAsia="ru-RU"/>
        </w:rPr>
      </w:pPr>
      <w:r w:rsidRPr="000F3BB3">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0F3BB3" w:rsidRPr="000F3BB3" w:rsidRDefault="000F3BB3" w:rsidP="000F3BB3">
      <w:pPr>
        <w:suppressAutoHyphens w:val="0"/>
        <w:ind w:firstLine="709"/>
        <w:jc w:val="both"/>
        <w:rPr>
          <w:lang w:eastAsia="ru-RU"/>
        </w:rPr>
      </w:pPr>
      <w:r w:rsidRPr="000F3BB3">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0F3BB3">
          <w:rPr>
            <w:lang w:eastAsia="ru-RU"/>
          </w:rPr>
          <w:t>0,3 метра</w:t>
        </w:r>
      </w:smartTag>
      <w:r w:rsidRPr="000F3BB3">
        <w:rPr>
          <w:lang w:eastAsia="ru-RU"/>
        </w:rPr>
        <w:t xml:space="preserve">; </w:t>
      </w:r>
    </w:p>
    <w:p w:rsidR="000F3BB3" w:rsidRPr="000F3BB3" w:rsidRDefault="000F3BB3" w:rsidP="000F3BB3">
      <w:pPr>
        <w:suppressAutoHyphens w:val="0"/>
        <w:ind w:firstLine="709"/>
        <w:jc w:val="both"/>
        <w:rPr>
          <w:lang w:eastAsia="ru-RU"/>
        </w:rPr>
      </w:pPr>
      <w:r w:rsidRPr="000F3BB3">
        <w:rPr>
          <w:lang w:eastAsia="ru-RU"/>
        </w:rPr>
        <w:t xml:space="preserve">8) самовольно подключаться к газораспределительным сетям. </w:t>
      </w:r>
    </w:p>
    <w:p w:rsidR="000F3BB3" w:rsidRPr="000F3BB3" w:rsidRDefault="000F3BB3" w:rsidP="000F3BB3">
      <w:pPr>
        <w:suppressAutoHyphens w:val="0"/>
        <w:ind w:firstLine="709"/>
        <w:jc w:val="both"/>
        <w:rPr>
          <w:lang w:eastAsia="ru-RU"/>
        </w:rPr>
      </w:pPr>
    </w:p>
    <w:p w:rsidR="000F3BB3" w:rsidRPr="000F3BB3" w:rsidRDefault="000F3BB3" w:rsidP="000F3BB3">
      <w:pPr>
        <w:suppressAutoHyphens w:val="0"/>
        <w:ind w:firstLine="709"/>
        <w:jc w:val="both"/>
        <w:rPr>
          <w:b/>
          <w:bCs/>
          <w:i/>
          <w:iCs/>
          <w:lang w:eastAsia="ru-RU"/>
        </w:rPr>
      </w:pPr>
      <w:r w:rsidRPr="000F3BB3">
        <w:rPr>
          <w:b/>
          <w:bCs/>
          <w:i/>
          <w:iCs/>
          <w:lang w:eastAsia="ru-RU"/>
        </w:rPr>
        <w:t>Статья 32. Порядок применения градостроительных регламентов</w:t>
      </w:r>
    </w:p>
    <w:p w:rsidR="000F3BB3" w:rsidRPr="000F3BB3" w:rsidRDefault="000F3BB3" w:rsidP="000F3BB3">
      <w:pPr>
        <w:suppressAutoHyphens w:val="0"/>
        <w:ind w:firstLine="709"/>
        <w:jc w:val="both"/>
        <w:rPr>
          <w:lang w:eastAsia="ru-RU"/>
        </w:rPr>
      </w:pPr>
      <w:r w:rsidRPr="000F3BB3">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0F3BB3" w:rsidRPr="000F3BB3" w:rsidRDefault="000F3BB3" w:rsidP="000F3BB3">
      <w:pPr>
        <w:suppressAutoHyphens w:val="0"/>
        <w:ind w:firstLine="709"/>
        <w:jc w:val="both"/>
        <w:rPr>
          <w:lang w:eastAsia="ru-RU"/>
        </w:rPr>
      </w:pPr>
      <w:r w:rsidRPr="000F3BB3">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0F3BB3" w:rsidRPr="000F3BB3" w:rsidRDefault="000F3BB3" w:rsidP="000F3BB3">
      <w:pPr>
        <w:suppressAutoHyphens w:val="0"/>
        <w:ind w:firstLine="709"/>
        <w:jc w:val="both"/>
        <w:rPr>
          <w:lang w:eastAsia="ru-RU"/>
        </w:rPr>
      </w:pPr>
      <w:r w:rsidRPr="000F3BB3">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0F3BB3" w:rsidRPr="000F3BB3" w:rsidRDefault="000F3BB3" w:rsidP="000F3BB3">
      <w:pPr>
        <w:suppressAutoHyphens w:val="0"/>
        <w:ind w:firstLine="709"/>
        <w:jc w:val="both"/>
        <w:rPr>
          <w:lang w:eastAsia="ru-RU"/>
        </w:rPr>
      </w:pPr>
      <w:r w:rsidRPr="000F3BB3">
        <w:rPr>
          <w:lang w:eastAsia="ru-RU"/>
        </w:rPr>
        <w:t>3) техническим регламентам, региональным и местным нормативам градостроительного проектирования.</w:t>
      </w:r>
    </w:p>
    <w:p w:rsidR="000F3BB3" w:rsidRPr="000F3BB3" w:rsidRDefault="000F3BB3" w:rsidP="000F3BB3">
      <w:pPr>
        <w:suppressAutoHyphens w:val="0"/>
        <w:ind w:firstLine="709"/>
        <w:jc w:val="both"/>
        <w:rPr>
          <w:lang w:eastAsia="ru-RU"/>
        </w:rPr>
      </w:pPr>
      <w:r w:rsidRPr="000F3BB3">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0F3BB3" w:rsidRPr="000F3BB3" w:rsidRDefault="000F3BB3" w:rsidP="000F3BB3">
      <w:pPr>
        <w:suppressAutoHyphens w:val="0"/>
        <w:ind w:firstLine="709"/>
        <w:jc w:val="both"/>
        <w:rPr>
          <w:lang w:eastAsia="ru-RU"/>
        </w:rPr>
      </w:pPr>
      <w:r w:rsidRPr="000F3BB3">
        <w:rPr>
          <w:lang w:eastAsia="ru-RU"/>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0F3BB3" w:rsidRPr="000F3BB3" w:rsidRDefault="000F3BB3" w:rsidP="000F3BB3">
      <w:pPr>
        <w:suppressAutoHyphens w:val="0"/>
        <w:ind w:firstLine="709"/>
        <w:jc w:val="both"/>
        <w:rPr>
          <w:lang w:eastAsia="ru-RU"/>
        </w:rPr>
      </w:pPr>
      <w:r w:rsidRPr="000F3BB3">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0F3BB3" w:rsidRPr="000F3BB3" w:rsidRDefault="000F3BB3" w:rsidP="000F3BB3">
      <w:pPr>
        <w:suppressAutoHyphens w:val="0"/>
        <w:ind w:firstLine="709"/>
        <w:jc w:val="both"/>
        <w:rPr>
          <w:lang w:eastAsia="ru-RU"/>
        </w:rPr>
      </w:pPr>
    </w:p>
    <w:p w:rsidR="000F3BB3" w:rsidRDefault="00185D1E" w:rsidP="00185D1E">
      <w:pPr>
        <w:suppressAutoHyphens w:val="0"/>
        <w:jc w:val="right"/>
        <w:rPr>
          <w:lang w:eastAsia="ru-RU"/>
        </w:rPr>
      </w:pPr>
      <w:r>
        <w:rPr>
          <w:lang w:eastAsia="ru-RU"/>
        </w:rPr>
        <w:t>Приложение 1</w:t>
      </w:r>
    </w:p>
    <w:p w:rsidR="00185D1E" w:rsidRDefault="00185D1E" w:rsidP="00185D1E">
      <w:pPr>
        <w:suppressAutoHyphens w:val="0"/>
        <w:ind w:firstLine="709"/>
        <w:jc w:val="right"/>
        <w:rPr>
          <w:lang w:eastAsia="ru-RU"/>
        </w:rPr>
      </w:pPr>
      <w:r>
        <w:rPr>
          <w:lang w:eastAsia="ru-RU"/>
        </w:rPr>
        <w:t>к Правилам землепользования и застройки</w:t>
      </w:r>
    </w:p>
    <w:p w:rsidR="00185D1E" w:rsidRDefault="00185D1E" w:rsidP="00185D1E">
      <w:pPr>
        <w:suppressAutoHyphens w:val="0"/>
        <w:ind w:firstLine="709"/>
        <w:jc w:val="right"/>
        <w:rPr>
          <w:lang w:eastAsia="ru-RU"/>
        </w:rPr>
      </w:pPr>
      <w:r>
        <w:rPr>
          <w:lang w:eastAsia="ru-RU"/>
        </w:rPr>
        <w:t>Мирошниковского сельского поселения</w:t>
      </w:r>
    </w:p>
    <w:p w:rsidR="00185D1E" w:rsidRPr="000F3BB3" w:rsidRDefault="00185D1E" w:rsidP="00185D1E">
      <w:pPr>
        <w:suppressAutoHyphens w:val="0"/>
        <w:ind w:firstLine="709"/>
        <w:jc w:val="right"/>
        <w:rPr>
          <w:lang w:eastAsia="ru-RU"/>
        </w:rPr>
      </w:pPr>
      <w:r>
        <w:rPr>
          <w:lang w:eastAsia="ru-RU"/>
        </w:rPr>
        <w:t>Котовского муниципального района</w:t>
      </w:r>
    </w:p>
    <w:p w:rsidR="009C1BA3" w:rsidRDefault="006F005F" w:rsidP="00185D1E">
      <w:pPr>
        <w:suppressAutoHyphens w:val="0"/>
        <w:jc w:val="both"/>
        <w:rPr>
          <w:lang w:eastAsia="ru-RU"/>
        </w:rPr>
      </w:pPr>
      <w:r>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5pt;height:673.5pt">
            <v:imagedata r:id="rId13" o:title="Приложение 1" croptop="3270f" cropright="1407f"/>
          </v:shape>
        </w:pict>
      </w:r>
    </w:p>
    <w:p w:rsidR="00185D1E" w:rsidRDefault="00185D1E" w:rsidP="00185D1E">
      <w:pPr>
        <w:suppressAutoHyphens w:val="0"/>
        <w:jc w:val="both"/>
        <w:rPr>
          <w:lang w:eastAsia="ru-RU"/>
        </w:rPr>
      </w:pPr>
    </w:p>
    <w:p w:rsidR="00185D1E" w:rsidRPr="00185D1E" w:rsidRDefault="00185D1E" w:rsidP="00185D1E">
      <w:pPr>
        <w:suppressAutoHyphens w:val="0"/>
        <w:jc w:val="right"/>
        <w:rPr>
          <w:lang w:eastAsia="ru-RU"/>
        </w:rPr>
      </w:pPr>
      <w:r>
        <w:rPr>
          <w:lang w:eastAsia="ru-RU"/>
        </w:rPr>
        <w:t>Приложение 2</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P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Default="00185D1E" w:rsidP="00185D1E">
      <w:pPr>
        <w:suppressAutoHyphens w:val="0"/>
        <w:jc w:val="right"/>
        <w:rPr>
          <w:lang w:eastAsia="ru-RU"/>
        </w:rPr>
      </w:pPr>
      <w:r w:rsidRPr="00185D1E">
        <w:rPr>
          <w:lang w:eastAsia="ru-RU"/>
        </w:rPr>
        <w:t>Котовского муниципального района</w:t>
      </w:r>
    </w:p>
    <w:p w:rsidR="00185D1E" w:rsidRPr="00185D1E" w:rsidRDefault="00185D1E" w:rsidP="00185D1E">
      <w:pPr>
        <w:suppressAutoHyphens w:val="0"/>
        <w:jc w:val="right"/>
        <w:rPr>
          <w:lang w:eastAsia="ru-RU"/>
        </w:rPr>
      </w:pPr>
    </w:p>
    <w:p w:rsidR="00185D1E" w:rsidRDefault="006F005F" w:rsidP="00185D1E">
      <w:pPr>
        <w:suppressAutoHyphens w:val="0"/>
        <w:jc w:val="right"/>
        <w:rPr>
          <w:lang w:eastAsia="ru-RU"/>
        </w:rPr>
      </w:pPr>
      <w:r>
        <w:rPr>
          <w:lang w:eastAsia="ru-RU"/>
        </w:rPr>
        <w:pict>
          <v:shape id="_x0000_i1026" type="#_x0000_t75" style="width:484.5pt;height:683.25pt">
            <v:imagedata r:id="rId14" o:title="Приложение 2"/>
          </v:shape>
        </w:pict>
      </w: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sectPr w:rsidR="00185D1E" w:rsidSect="00BA03EB">
          <w:footnotePr>
            <w:pos w:val="beneathText"/>
          </w:footnotePr>
          <w:pgSz w:w="11905" w:h="16837"/>
          <w:pgMar w:top="426" w:right="707" w:bottom="284" w:left="1701" w:header="284" w:footer="29" w:gutter="0"/>
          <w:cols w:space="720"/>
          <w:docGrid w:linePitch="360"/>
        </w:sectPr>
      </w:pPr>
    </w:p>
    <w:p w:rsidR="00185D1E" w:rsidRPr="00185D1E" w:rsidRDefault="00185D1E" w:rsidP="00185D1E">
      <w:pPr>
        <w:suppressAutoHyphens w:val="0"/>
        <w:jc w:val="right"/>
        <w:rPr>
          <w:lang w:eastAsia="ru-RU"/>
        </w:rPr>
      </w:pPr>
      <w:r w:rsidRPr="00185D1E">
        <w:rPr>
          <w:lang w:eastAsia="ru-RU"/>
        </w:rPr>
        <w:t xml:space="preserve">Приложение </w:t>
      </w:r>
      <w:r>
        <w:rPr>
          <w:lang w:eastAsia="ru-RU"/>
        </w:rPr>
        <w:t>3</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P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Pr="00185D1E" w:rsidRDefault="00185D1E" w:rsidP="00185D1E">
      <w:pPr>
        <w:suppressAutoHyphens w:val="0"/>
        <w:jc w:val="right"/>
        <w:rPr>
          <w:lang w:eastAsia="ru-RU"/>
        </w:rPr>
      </w:pPr>
      <w:r w:rsidRPr="00185D1E">
        <w:rPr>
          <w:lang w:eastAsia="ru-RU"/>
        </w:rPr>
        <w:t>Котовского муниципального района</w:t>
      </w:r>
    </w:p>
    <w:p w:rsidR="00185D1E" w:rsidRDefault="006F005F" w:rsidP="00185D1E">
      <w:pPr>
        <w:suppressAutoHyphens w:val="0"/>
        <w:jc w:val="center"/>
        <w:rPr>
          <w:lang w:eastAsia="ru-RU"/>
        </w:rPr>
      </w:pPr>
      <w:r>
        <w:rPr>
          <w:lang w:eastAsia="ru-RU"/>
        </w:rPr>
        <w:pict>
          <v:shape id="_x0000_i1027" type="#_x0000_t75" style="width:629.25pt;height:439.5pt">
            <v:imagedata r:id="rId15" o:title="Приложение 3"/>
          </v:shape>
        </w:pict>
      </w:r>
    </w:p>
    <w:p w:rsidR="00185D1E" w:rsidRDefault="00185D1E" w:rsidP="00185D1E">
      <w:pPr>
        <w:suppressAutoHyphens w:val="0"/>
        <w:jc w:val="right"/>
        <w:rPr>
          <w:lang w:eastAsia="ru-RU"/>
        </w:rPr>
        <w:sectPr w:rsidR="00185D1E" w:rsidSect="00185D1E">
          <w:footnotePr>
            <w:pos w:val="beneathText"/>
          </w:footnotePr>
          <w:pgSz w:w="16837" w:h="11905" w:orient="landscape"/>
          <w:pgMar w:top="1276" w:right="426" w:bottom="707" w:left="284" w:header="284" w:footer="29" w:gutter="0"/>
          <w:cols w:space="720"/>
          <w:docGrid w:linePitch="360"/>
        </w:sectPr>
      </w:pPr>
    </w:p>
    <w:p w:rsidR="00185D1E" w:rsidRPr="00185D1E" w:rsidRDefault="00185D1E" w:rsidP="00185D1E">
      <w:pPr>
        <w:suppressAutoHyphens w:val="0"/>
        <w:jc w:val="right"/>
        <w:rPr>
          <w:lang w:eastAsia="ru-RU"/>
        </w:rPr>
      </w:pPr>
      <w:r w:rsidRPr="00185D1E">
        <w:rPr>
          <w:lang w:eastAsia="ru-RU"/>
        </w:rPr>
        <w:t xml:space="preserve">Приложение </w:t>
      </w:r>
      <w:r>
        <w:rPr>
          <w:lang w:eastAsia="ru-RU"/>
        </w:rPr>
        <w:t>4</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P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Default="00185D1E" w:rsidP="00185D1E">
      <w:pPr>
        <w:suppressAutoHyphens w:val="0"/>
        <w:jc w:val="right"/>
        <w:rPr>
          <w:lang w:eastAsia="ru-RU"/>
        </w:rPr>
      </w:pPr>
      <w:r w:rsidRPr="00185D1E">
        <w:rPr>
          <w:lang w:eastAsia="ru-RU"/>
        </w:rPr>
        <w:t>Котовского муниципального района</w:t>
      </w:r>
    </w:p>
    <w:p w:rsidR="00185D1E" w:rsidRPr="00185D1E" w:rsidRDefault="00185D1E" w:rsidP="00185D1E">
      <w:pPr>
        <w:suppressAutoHyphens w:val="0"/>
        <w:jc w:val="right"/>
        <w:rPr>
          <w:lang w:eastAsia="ru-RU"/>
        </w:rPr>
      </w:pPr>
    </w:p>
    <w:p w:rsidR="00185D1E" w:rsidRDefault="006F005F" w:rsidP="00185D1E">
      <w:pPr>
        <w:suppressAutoHyphens w:val="0"/>
        <w:jc w:val="right"/>
        <w:rPr>
          <w:lang w:eastAsia="ru-RU"/>
        </w:rPr>
      </w:pPr>
      <w:r>
        <w:rPr>
          <w:lang w:eastAsia="ru-RU"/>
        </w:rPr>
        <w:pict>
          <v:shape id="_x0000_i1028" type="#_x0000_t75" style="width:471pt;height:664.5pt">
            <v:imagedata r:id="rId16" o:title="Приложение 4"/>
          </v:shape>
        </w:pict>
      </w: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sectPr w:rsidR="00185D1E" w:rsidSect="00185D1E">
          <w:footnotePr>
            <w:pos w:val="beneathText"/>
          </w:footnotePr>
          <w:pgSz w:w="11905" w:h="16837"/>
          <w:pgMar w:top="426" w:right="707" w:bottom="284" w:left="1276" w:header="284" w:footer="29" w:gutter="0"/>
          <w:cols w:space="720"/>
          <w:docGrid w:linePitch="360"/>
        </w:sectPr>
      </w:pPr>
    </w:p>
    <w:p w:rsidR="00185D1E" w:rsidRPr="00185D1E" w:rsidRDefault="00185D1E" w:rsidP="00185D1E">
      <w:pPr>
        <w:suppressAutoHyphens w:val="0"/>
        <w:jc w:val="right"/>
        <w:rPr>
          <w:lang w:eastAsia="ru-RU"/>
        </w:rPr>
      </w:pPr>
      <w:r w:rsidRPr="00185D1E">
        <w:rPr>
          <w:lang w:eastAsia="ru-RU"/>
        </w:rPr>
        <w:t xml:space="preserve">Приложение </w:t>
      </w:r>
      <w:r>
        <w:rPr>
          <w:lang w:eastAsia="ru-RU"/>
        </w:rPr>
        <w:t>5</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P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Pr="00185D1E" w:rsidRDefault="00185D1E" w:rsidP="00185D1E">
      <w:pPr>
        <w:suppressAutoHyphens w:val="0"/>
        <w:jc w:val="right"/>
        <w:rPr>
          <w:lang w:eastAsia="ru-RU"/>
        </w:rPr>
      </w:pPr>
      <w:r w:rsidRPr="00185D1E">
        <w:rPr>
          <w:lang w:eastAsia="ru-RU"/>
        </w:rPr>
        <w:t>Котовского муниципального района</w:t>
      </w:r>
    </w:p>
    <w:p w:rsidR="00185D1E" w:rsidRDefault="006F005F" w:rsidP="00185D1E">
      <w:pPr>
        <w:suppressAutoHyphens w:val="0"/>
        <w:jc w:val="right"/>
        <w:rPr>
          <w:lang w:eastAsia="ru-RU"/>
        </w:rPr>
      </w:pPr>
      <w:r>
        <w:rPr>
          <w:lang w:eastAsia="ru-RU"/>
        </w:rPr>
        <w:pict>
          <v:shape id="_x0000_i1029" type="#_x0000_t75" style="width:666.75pt;height:447pt">
            <v:imagedata r:id="rId17" o:title="Приложение 5" croptop="1325f" cropbottom="1325f"/>
          </v:shape>
        </w:pict>
      </w:r>
    </w:p>
    <w:p w:rsidR="00185D1E" w:rsidRDefault="00185D1E" w:rsidP="00185D1E">
      <w:pPr>
        <w:suppressAutoHyphens w:val="0"/>
        <w:jc w:val="right"/>
        <w:rPr>
          <w:lang w:eastAsia="ru-RU"/>
        </w:rPr>
        <w:sectPr w:rsidR="00185D1E" w:rsidSect="00185D1E">
          <w:footnotePr>
            <w:pos w:val="beneathText"/>
          </w:footnotePr>
          <w:pgSz w:w="16837" w:h="11905" w:orient="landscape"/>
          <w:pgMar w:top="1134" w:right="426" w:bottom="707" w:left="284" w:header="284" w:footer="29" w:gutter="0"/>
          <w:cols w:space="720"/>
          <w:docGrid w:linePitch="360"/>
        </w:sectPr>
      </w:pPr>
    </w:p>
    <w:p w:rsidR="00185D1E" w:rsidRPr="00185D1E" w:rsidRDefault="00185D1E" w:rsidP="00185D1E">
      <w:pPr>
        <w:suppressAutoHyphens w:val="0"/>
        <w:jc w:val="right"/>
        <w:rPr>
          <w:lang w:eastAsia="ru-RU"/>
        </w:rPr>
      </w:pPr>
      <w:r w:rsidRPr="00185D1E">
        <w:rPr>
          <w:lang w:eastAsia="ru-RU"/>
        </w:rPr>
        <w:t xml:space="preserve">Приложение </w:t>
      </w:r>
      <w:r>
        <w:rPr>
          <w:lang w:eastAsia="ru-RU"/>
        </w:rPr>
        <w:t>6</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Pr="00185D1E" w:rsidRDefault="00185D1E" w:rsidP="00185D1E">
      <w:pPr>
        <w:suppressAutoHyphens w:val="0"/>
        <w:jc w:val="right"/>
        <w:rPr>
          <w:lang w:eastAsia="ru-RU"/>
        </w:rPr>
      </w:pPr>
      <w:r w:rsidRPr="00185D1E">
        <w:rPr>
          <w:lang w:eastAsia="ru-RU"/>
        </w:rPr>
        <w:t>Котовского муниципального района</w:t>
      </w:r>
    </w:p>
    <w:p w:rsidR="00185D1E" w:rsidRDefault="006F005F" w:rsidP="00185D1E">
      <w:pPr>
        <w:suppressAutoHyphens w:val="0"/>
        <w:jc w:val="right"/>
        <w:rPr>
          <w:lang w:eastAsia="ru-RU"/>
        </w:rPr>
      </w:pPr>
      <w:r>
        <w:rPr>
          <w:lang w:eastAsia="ru-RU"/>
        </w:rPr>
        <w:pict>
          <v:shape id="_x0000_i1030" type="#_x0000_t75" style="width:468.75pt;height:643.5pt">
            <v:imagedata r:id="rId18" o:title="Приложение 6" croptop="3307f" cropright="1487f"/>
          </v:shape>
        </w:pict>
      </w:r>
      <w:r w:rsidR="00185D1E" w:rsidRPr="00185D1E">
        <w:rPr>
          <w:lang w:eastAsia="ru-RU"/>
        </w:rPr>
        <w:t xml:space="preserve"> </w:t>
      </w: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Pr="00185D1E" w:rsidRDefault="00185D1E" w:rsidP="00185D1E">
      <w:pPr>
        <w:suppressAutoHyphens w:val="0"/>
        <w:jc w:val="right"/>
        <w:rPr>
          <w:lang w:eastAsia="ru-RU"/>
        </w:rPr>
      </w:pPr>
      <w:r w:rsidRPr="00185D1E">
        <w:rPr>
          <w:lang w:eastAsia="ru-RU"/>
        </w:rPr>
        <w:t xml:space="preserve">Приложение </w:t>
      </w:r>
      <w:r>
        <w:rPr>
          <w:lang w:eastAsia="ru-RU"/>
        </w:rPr>
        <w:t>7</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P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Pr="00185D1E" w:rsidRDefault="00185D1E" w:rsidP="00185D1E">
      <w:pPr>
        <w:suppressAutoHyphens w:val="0"/>
        <w:jc w:val="right"/>
        <w:rPr>
          <w:lang w:eastAsia="ru-RU"/>
        </w:rPr>
      </w:pPr>
      <w:r w:rsidRPr="00185D1E">
        <w:rPr>
          <w:lang w:eastAsia="ru-RU"/>
        </w:rPr>
        <w:t>Котовского муниципального района</w:t>
      </w:r>
    </w:p>
    <w:p w:rsidR="00185D1E" w:rsidRDefault="00185D1E" w:rsidP="00185D1E">
      <w:pPr>
        <w:suppressAutoHyphens w:val="0"/>
        <w:jc w:val="right"/>
        <w:rPr>
          <w:lang w:eastAsia="ru-RU"/>
        </w:rPr>
      </w:pPr>
    </w:p>
    <w:p w:rsidR="00185D1E" w:rsidRDefault="006F005F" w:rsidP="00185D1E">
      <w:pPr>
        <w:suppressAutoHyphens w:val="0"/>
        <w:jc w:val="right"/>
        <w:rPr>
          <w:lang w:eastAsia="ru-RU"/>
        </w:rPr>
      </w:pPr>
      <w:r>
        <w:rPr>
          <w:lang w:eastAsia="ru-RU"/>
        </w:rPr>
        <w:pict>
          <v:shape id="_x0000_i1031" type="#_x0000_t75" style="width:494.25pt;height:697.5pt">
            <v:imagedata r:id="rId19" o:title="Приложение 7"/>
          </v:shape>
        </w:pict>
      </w:r>
    </w:p>
    <w:p w:rsidR="00185D1E" w:rsidRDefault="00185D1E" w:rsidP="00185D1E">
      <w:pPr>
        <w:suppressAutoHyphens w:val="0"/>
        <w:jc w:val="right"/>
        <w:rPr>
          <w:lang w:eastAsia="ru-RU"/>
        </w:rPr>
      </w:pPr>
    </w:p>
    <w:p w:rsidR="00185D1E" w:rsidRDefault="00185D1E" w:rsidP="00185D1E">
      <w:pPr>
        <w:suppressAutoHyphens w:val="0"/>
        <w:jc w:val="right"/>
        <w:rPr>
          <w:lang w:eastAsia="ru-RU"/>
        </w:rPr>
      </w:pPr>
    </w:p>
    <w:p w:rsidR="00185D1E" w:rsidRDefault="00185D1E" w:rsidP="00185D1E">
      <w:pPr>
        <w:suppressAutoHyphens w:val="0"/>
        <w:jc w:val="right"/>
        <w:rPr>
          <w:lang w:eastAsia="ru-RU"/>
        </w:rPr>
        <w:sectPr w:rsidR="00185D1E" w:rsidSect="00185D1E">
          <w:footnotePr>
            <w:pos w:val="beneathText"/>
          </w:footnotePr>
          <w:pgSz w:w="11905" w:h="16837"/>
          <w:pgMar w:top="426" w:right="707" w:bottom="284" w:left="1134" w:header="284" w:footer="29" w:gutter="0"/>
          <w:cols w:space="720"/>
          <w:docGrid w:linePitch="360"/>
        </w:sectPr>
      </w:pPr>
    </w:p>
    <w:p w:rsidR="00185D1E" w:rsidRPr="00185D1E" w:rsidRDefault="00185D1E" w:rsidP="00185D1E">
      <w:pPr>
        <w:suppressAutoHyphens w:val="0"/>
        <w:jc w:val="right"/>
        <w:rPr>
          <w:lang w:eastAsia="ru-RU"/>
        </w:rPr>
      </w:pPr>
      <w:r w:rsidRPr="00185D1E">
        <w:rPr>
          <w:lang w:eastAsia="ru-RU"/>
        </w:rPr>
        <w:t xml:space="preserve">Приложение </w:t>
      </w:r>
      <w:r>
        <w:rPr>
          <w:lang w:eastAsia="ru-RU"/>
        </w:rPr>
        <w:t>8</w:t>
      </w:r>
    </w:p>
    <w:p w:rsidR="00185D1E" w:rsidRPr="00185D1E" w:rsidRDefault="00185D1E" w:rsidP="00185D1E">
      <w:pPr>
        <w:suppressAutoHyphens w:val="0"/>
        <w:jc w:val="right"/>
        <w:rPr>
          <w:lang w:eastAsia="ru-RU"/>
        </w:rPr>
      </w:pPr>
      <w:r w:rsidRPr="00185D1E">
        <w:rPr>
          <w:lang w:eastAsia="ru-RU"/>
        </w:rPr>
        <w:t>к Правилам землепользования и застройки</w:t>
      </w:r>
    </w:p>
    <w:p w:rsidR="00185D1E" w:rsidRPr="00185D1E" w:rsidRDefault="00185D1E" w:rsidP="00185D1E">
      <w:pPr>
        <w:suppressAutoHyphens w:val="0"/>
        <w:jc w:val="right"/>
        <w:rPr>
          <w:lang w:eastAsia="ru-RU"/>
        </w:rPr>
      </w:pPr>
      <w:r w:rsidRPr="00185D1E">
        <w:rPr>
          <w:lang w:eastAsia="ru-RU"/>
        </w:rPr>
        <w:t>Мирошниковского сельского поселения</w:t>
      </w:r>
    </w:p>
    <w:p w:rsidR="00185D1E" w:rsidRDefault="00185D1E" w:rsidP="00185D1E">
      <w:pPr>
        <w:suppressAutoHyphens w:val="0"/>
        <w:jc w:val="right"/>
        <w:rPr>
          <w:lang w:eastAsia="ru-RU"/>
        </w:rPr>
      </w:pPr>
      <w:r w:rsidRPr="00185D1E">
        <w:rPr>
          <w:lang w:eastAsia="ru-RU"/>
        </w:rPr>
        <w:t>Котовского муниципального района</w:t>
      </w:r>
    </w:p>
    <w:p w:rsidR="00185D1E" w:rsidRDefault="006F005F" w:rsidP="005D5C38">
      <w:pPr>
        <w:suppressAutoHyphens w:val="0"/>
        <w:jc w:val="center"/>
        <w:rPr>
          <w:lang w:eastAsia="ru-RU"/>
        </w:rPr>
      </w:pPr>
      <w:r>
        <w:rPr>
          <w:lang w:eastAsia="ru-RU"/>
        </w:rPr>
        <w:pict>
          <v:shape id="_x0000_i1032" type="#_x0000_t75" style="width:623.25pt;height:437.25pt">
            <v:imagedata r:id="rId20" o:title="Приложение 8"/>
          </v:shape>
        </w:pict>
      </w:r>
    </w:p>
    <w:p w:rsidR="005D5C38" w:rsidRDefault="005D5C38" w:rsidP="005D5C38">
      <w:pPr>
        <w:suppressAutoHyphens w:val="0"/>
        <w:jc w:val="right"/>
        <w:rPr>
          <w:lang w:eastAsia="ru-RU"/>
        </w:rPr>
        <w:sectPr w:rsidR="005D5C38" w:rsidSect="00185D1E">
          <w:footnotePr>
            <w:pos w:val="beneathText"/>
          </w:footnotePr>
          <w:pgSz w:w="16837" w:h="11905" w:orient="landscape"/>
          <w:pgMar w:top="1134" w:right="426" w:bottom="707" w:left="284" w:header="284" w:footer="29" w:gutter="0"/>
          <w:cols w:space="720"/>
          <w:docGrid w:linePitch="360"/>
        </w:sectPr>
      </w:pPr>
    </w:p>
    <w:p w:rsidR="005D5C38" w:rsidRPr="005D5C38" w:rsidRDefault="005D5C38" w:rsidP="005D5C38">
      <w:pPr>
        <w:suppressAutoHyphens w:val="0"/>
        <w:jc w:val="right"/>
        <w:rPr>
          <w:lang w:eastAsia="ru-RU"/>
        </w:rPr>
      </w:pPr>
      <w:r w:rsidRPr="005D5C38">
        <w:rPr>
          <w:lang w:eastAsia="ru-RU"/>
        </w:rPr>
        <w:t xml:space="preserve">Приложение </w:t>
      </w:r>
      <w:r>
        <w:rPr>
          <w:lang w:eastAsia="ru-RU"/>
        </w:rPr>
        <w:t>9</w:t>
      </w:r>
    </w:p>
    <w:p w:rsidR="005D5C38" w:rsidRPr="005D5C38" w:rsidRDefault="005D5C38" w:rsidP="005D5C38">
      <w:pPr>
        <w:suppressAutoHyphens w:val="0"/>
        <w:jc w:val="right"/>
        <w:rPr>
          <w:lang w:eastAsia="ru-RU"/>
        </w:rPr>
      </w:pPr>
      <w:r w:rsidRPr="005D5C38">
        <w:rPr>
          <w:lang w:eastAsia="ru-RU"/>
        </w:rPr>
        <w:t>к Правилам землепользования и застройки</w:t>
      </w:r>
    </w:p>
    <w:p w:rsidR="005D5C38" w:rsidRPr="005D5C38" w:rsidRDefault="005D5C38" w:rsidP="005D5C38">
      <w:pPr>
        <w:suppressAutoHyphens w:val="0"/>
        <w:jc w:val="right"/>
        <w:rPr>
          <w:lang w:eastAsia="ru-RU"/>
        </w:rPr>
      </w:pPr>
      <w:r w:rsidRPr="005D5C38">
        <w:rPr>
          <w:lang w:eastAsia="ru-RU"/>
        </w:rPr>
        <w:t>Мирошниковского сельского поселения</w:t>
      </w:r>
    </w:p>
    <w:p w:rsidR="005D5C38" w:rsidRPr="005D5C38" w:rsidRDefault="005D5C38" w:rsidP="005D5C38">
      <w:pPr>
        <w:suppressAutoHyphens w:val="0"/>
        <w:jc w:val="right"/>
        <w:rPr>
          <w:lang w:eastAsia="ru-RU"/>
        </w:rPr>
      </w:pPr>
      <w:r w:rsidRPr="005D5C38">
        <w:rPr>
          <w:lang w:eastAsia="ru-RU"/>
        </w:rPr>
        <w:t>Котовского муниципального района</w:t>
      </w:r>
    </w:p>
    <w:p w:rsidR="005D5C38" w:rsidRDefault="006F005F" w:rsidP="005D5C38">
      <w:pPr>
        <w:suppressAutoHyphens w:val="0"/>
        <w:jc w:val="center"/>
        <w:rPr>
          <w:lang w:eastAsia="ru-RU"/>
        </w:rPr>
      </w:pPr>
      <w:r>
        <w:rPr>
          <w:lang w:eastAsia="ru-RU"/>
        </w:rPr>
        <w:pict>
          <v:shape id="_x0000_i1033" type="#_x0000_t75" style="width:512.25pt;height:723pt">
            <v:imagedata r:id="rId21" o:title="Приложение 9"/>
          </v:shape>
        </w:pict>
      </w:r>
    </w:p>
    <w:p w:rsidR="005D5C38" w:rsidRDefault="005D5C38" w:rsidP="005D5C38">
      <w:pPr>
        <w:suppressAutoHyphens w:val="0"/>
        <w:jc w:val="center"/>
        <w:rPr>
          <w:lang w:eastAsia="ru-RU"/>
        </w:rPr>
      </w:pPr>
    </w:p>
    <w:p w:rsidR="005D5C38" w:rsidRDefault="005D5C38" w:rsidP="005D5C38">
      <w:pPr>
        <w:suppressAutoHyphens w:val="0"/>
        <w:jc w:val="center"/>
        <w:rPr>
          <w:lang w:eastAsia="ru-RU"/>
        </w:rPr>
      </w:pPr>
    </w:p>
    <w:p w:rsidR="005D5C38" w:rsidRDefault="005D5C38" w:rsidP="005D5C38">
      <w:pPr>
        <w:suppressAutoHyphens w:val="0"/>
        <w:jc w:val="right"/>
        <w:rPr>
          <w:lang w:eastAsia="ru-RU"/>
        </w:rPr>
        <w:sectPr w:rsidR="005D5C38" w:rsidSect="005D5C38">
          <w:footnotePr>
            <w:pos w:val="beneathText"/>
          </w:footnotePr>
          <w:pgSz w:w="11905" w:h="16837"/>
          <w:pgMar w:top="426" w:right="707" w:bottom="284" w:left="1134" w:header="284" w:footer="29" w:gutter="0"/>
          <w:cols w:space="720"/>
          <w:docGrid w:linePitch="360"/>
        </w:sectPr>
      </w:pPr>
    </w:p>
    <w:p w:rsidR="005D5C38" w:rsidRPr="005D5C38" w:rsidRDefault="005D5C38" w:rsidP="005D5C38">
      <w:pPr>
        <w:suppressAutoHyphens w:val="0"/>
        <w:jc w:val="right"/>
        <w:rPr>
          <w:lang w:eastAsia="ru-RU"/>
        </w:rPr>
      </w:pPr>
      <w:r w:rsidRPr="005D5C38">
        <w:rPr>
          <w:lang w:eastAsia="ru-RU"/>
        </w:rPr>
        <w:t xml:space="preserve">Приложение </w:t>
      </w:r>
      <w:r>
        <w:rPr>
          <w:lang w:eastAsia="ru-RU"/>
        </w:rPr>
        <w:t>10</w:t>
      </w:r>
    </w:p>
    <w:p w:rsidR="005D5C38" w:rsidRPr="005D5C38" w:rsidRDefault="005D5C38" w:rsidP="005D5C38">
      <w:pPr>
        <w:suppressAutoHyphens w:val="0"/>
        <w:jc w:val="right"/>
        <w:rPr>
          <w:lang w:eastAsia="ru-RU"/>
        </w:rPr>
      </w:pPr>
      <w:r w:rsidRPr="005D5C38">
        <w:rPr>
          <w:lang w:eastAsia="ru-RU"/>
        </w:rPr>
        <w:t>к Правилам землепользования и застройки</w:t>
      </w:r>
    </w:p>
    <w:p w:rsidR="005D5C38" w:rsidRPr="005D5C38" w:rsidRDefault="005D5C38" w:rsidP="005D5C38">
      <w:pPr>
        <w:suppressAutoHyphens w:val="0"/>
        <w:jc w:val="right"/>
        <w:rPr>
          <w:lang w:eastAsia="ru-RU"/>
        </w:rPr>
      </w:pPr>
      <w:r w:rsidRPr="005D5C38">
        <w:rPr>
          <w:lang w:eastAsia="ru-RU"/>
        </w:rPr>
        <w:t>Мирошниковского сельского поселения</w:t>
      </w:r>
    </w:p>
    <w:p w:rsidR="005D5C38" w:rsidRPr="005D5C38" w:rsidRDefault="005D5C38" w:rsidP="005D5C38">
      <w:pPr>
        <w:suppressAutoHyphens w:val="0"/>
        <w:jc w:val="right"/>
        <w:rPr>
          <w:lang w:eastAsia="ru-RU"/>
        </w:rPr>
      </w:pPr>
      <w:r w:rsidRPr="005D5C38">
        <w:rPr>
          <w:lang w:eastAsia="ru-RU"/>
        </w:rPr>
        <w:t>Котовского муниципального района</w:t>
      </w:r>
    </w:p>
    <w:p w:rsidR="005D5C38" w:rsidRDefault="006F005F" w:rsidP="005D5C38">
      <w:pPr>
        <w:suppressAutoHyphens w:val="0"/>
        <w:jc w:val="center"/>
        <w:rPr>
          <w:lang w:eastAsia="ru-RU"/>
        </w:rPr>
      </w:pPr>
      <w:r>
        <w:rPr>
          <w:lang w:eastAsia="ru-RU"/>
        </w:rPr>
        <w:pict>
          <v:shape id="_x0000_i1034" type="#_x0000_t75" style="width:646.5pt;height:450.75pt">
            <v:imagedata r:id="rId22" o:title="Приложение 10"/>
          </v:shape>
        </w:pict>
      </w:r>
    </w:p>
    <w:p w:rsidR="005D5C38" w:rsidRDefault="005D5C38" w:rsidP="005D5C38">
      <w:pPr>
        <w:suppressAutoHyphens w:val="0"/>
        <w:jc w:val="right"/>
        <w:rPr>
          <w:lang w:eastAsia="ru-RU"/>
        </w:rPr>
        <w:sectPr w:rsidR="005D5C38" w:rsidSect="005D5C38">
          <w:footnotePr>
            <w:pos w:val="beneathText"/>
          </w:footnotePr>
          <w:pgSz w:w="16837" w:h="11905" w:orient="landscape"/>
          <w:pgMar w:top="1134" w:right="426" w:bottom="426" w:left="284" w:header="284" w:footer="29" w:gutter="0"/>
          <w:cols w:space="720"/>
          <w:docGrid w:linePitch="360"/>
        </w:sectPr>
      </w:pPr>
    </w:p>
    <w:p w:rsidR="005D5C38" w:rsidRPr="005D5C38" w:rsidRDefault="005D5C38" w:rsidP="005D5C38">
      <w:pPr>
        <w:suppressAutoHyphens w:val="0"/>
        <w:jc w:val="right"/>
        <w:rPr>
          <w:lang w:eastAsia="ru-RU"/>
        </w:rPr>
      </w:pPr>
      <w:r w:rsidRPr="005D5C38">
        <w:rPr>
          <w:lang w:eastAsia="ru-RU"/>
        </w:rPr>
        <w:t xml:space="preserve">Приложение </w:t>
      </w:r>
      <w:r>
        <w:rPr>
          <w:lang w:eastAsia="ru-RU"/>
        </w:rPr>
        <w:t>11</w:t>
      </w:r>
    </w:p>
    <w:p w:rsidR="005D5C38" w:rsidRPr="005D5C38" w:rsidRDefault="005D5C38" w:rsidP="005D5C38">
      <w:pPr>
        <w:suppressAutoHyphens w:val="0"/>
        <w:jc w:val="right"/>
        <w:rPr>
          <w:lang w:eastAsia="ru-RU"/>
        </w:rPr>
      </w:pPr>
      <w:r w:rsidRPr="005D5C38">
        <w:rPr>
          <w:lang w:eastAsia="ru-RU"/>
        </w:rPr>
        <w:t>к Правилам землепользования и застройки</w:t>
      </w:r>
    </w:p>
    <w:p w:rsidR="005D5C38" w:rsidRPr="005D5C38" w:rsidRDefault="005D5C38" w:rsidP="005D5C38">
      <w:pPr>
        <w:suppressAutoHyphens w:val="0"/>
        <w:jc w:val="right"/>
        <w:rPr>
          <w:lang w:eastAsia="ru-RU"/>
        </w:rPr>
      </w:pPr>
      <w:r w:rsidRPr="005D5C38">
        <w:rPr>
          <w:lang w:eastAsia="ru-RU"/>
        </w:rPr>
        <w:t>Мирошниковского сельского поселения</w:t>
      </w:r>
    </w:p>
    <w:p w:rsidR="005D5C38" w:rsidRDefault="005D5C38" w:rsidP="005D5C38">
      <w:pPr>
        <w:suppressAutoHyphens w:val="0"/>
        <w:jc w:val="right"/>
        <w:rPr>
          <w:lang w:eastAsia="ru-RU"/>
        </w:rPr>
      </w:pPr>
      <w:r w:rsidRPr="005D5C38">
        <w:rPr>
          <w:lang w:eastAsia="ru-RU"/>
        </w:rPr>
        <w:t>Котовского муниципального района</w:t>
      </w:r>
    </w:p>
    <w:p w:rsidR="005D5C38" w:rsidRDefault="006F005F" w:rsidP="005D5C38">
      <w:pPr>
        <w:suppressAutoHyphens w:val="0"/>
        <w:jc w:val="center"/>
        <w:rPr>
          <w:lang w:eastAsia="ru-RU"/>
        </w:rPr>
      </w:pPr>
      <w:r>
        <w:rPr>
          <w:lang w:eastAsia="ru-RU"/>
        </w:rPr>
        <w:pict>
          <v:shape id="_x0000_i1035" type="#_x0000_t75" style="width:494.25pt;height:739.5pt">
            <v:imagedata r:id="rId23" o:title="Приложение 11"/>
          </v:shape>
        </w:pict>
      </w:r>
    </w:p>
    <w:sectPr w:rsidR="005D5C38" w:rsidSect="005D5C38">
      <w:footnotePr>
        <w:pos w:val="beneathText"/>
      </w:footnotePr>
      <w:pgSz w:w="11905" w:h="16837"/>
      <w:pgMar w:top="426" w:right="426" w:bottom="284" w:left="1134" w:header="284" w:footer="29"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1">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1"/>
  </w:num>
  <w:num w:numId="2">
    <w:abstractNumId w:val="14"/>
  </w:num>
  <w:num w:numId="3">
    <w:abstractNumId w:val="8"/>
  </w:num>
  <w:num w:numId="4">
    <w:abstractNumId w:val="2"/>
  </w:num>
  <w:num w:numId="5">
    <w:abstractNumId w:val="9"/>
  </w:num>
  <w:num w:numId="6">
    <w:abstractNumId w:val="13"/>
  </w:num>
  <w:num w:numId="7">
    <w:abstractNumId w:val="20"/>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8"/>
  </w:num>
  <w:num w:numId="19">
    <w:abstractNumId w:val="16"/>
  </w:num>
  <w:num w:numId="20">
    <w:abstractNumId w:val="12"/>
  </w:num>
  <w:num w:numId="21">
    <w:abstractNumId w:val="19"/>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175E8"/>
    <w:rsid w:val="00026B49"/>
    <w:rsid w:val="000328E6"/>
    <w:rsid w:val="0004554A"/>
    <w:rsid w:val="00087A13"/>
    <w:rsid w:val="00090308"/>
    <w:rsid w:val="000F024C"/>
    <w:rsid w:val="000F3BB3"/>
    <w:rsid w:val="000F595F"/>
    <w:rsid w:val="0010676B"/>
    <w:rsid w:val="0011315D"/>
    <w:rsid w:val="00120804"/>
    <w:rsid w:val="001212E1"/>
    <w:rsid w:val="00185D1E"/>
    <w:rsid w:val="001E1C3D"/>
    <w:rsid w:val="001E3BB4"/>
    <w:rsid w:val="001F2EA2"/>
    <w:rsid w:val="002332C4"/>
    <w:rsid w:val="0024343D"/>
    <w:rsid w:val="00262913"/>
    <w:rsid w:val="00286403"/>
    <w:rsid w:val="002A4380"/>
    <w:rsid w:val="002A7357"/>
    <w:rsid w:val="002C66E8"/>
    <w:rsid w:val="002E07C0"/>
    <w:rsid w:val="002E2063"/>
    <w:rsid w:val="00311811"/>
    <w:rsid w:val="00316FE0"/>
    <w:rsid w:val="003257FD"/>
    <w:rsid w:val="00355031"/>
    <w:rsid w:val="003569D0"/>
    <w:rsid w:val="003575E4"/>
    <w:rsid w:val="0037595B"/>
    <w:rsid w:val="003A7AD9"/>
    <w:rsid w:val="003B4749"/>
    <w:rsid w:val="003E1DEF"/>
    <w:rsid w:val="003F47C7"/>
    <w:rsid w:val="0041336D"/>
    <w:rsid w:val="00432466"/>
    <w:rsid w:val="00484FE2"/>
    <w:rsid w:val="004A3DF7"/>
    <w:rsid w:val="004B36B3"/>
    <w:rsid w:val="004D54D9"/>
    <w:rsid w:val="00546D6C"/>
    <w:rsid w:val="00561D2D"/>
    <w:rsid w:val="00570AA7"/>
    <w:rsid w:val="005B280C"/>
    <w:rsid w:val="005C3A4C"/>
    <w:rsid w:val="005D0D9F"/>
    <w:rsid w:val="005D5C38"/>
    <w:rsid w:val="005D5ECE"/>
    <w:rsid w:val="005E5B19"/>
    <w:rsid w:val="006235E1"/>
    <w:rsid w:val="00667F6A"/>
    <w:rsid w:val="006B3B71"/>
    <w:rsid w:val="006F005F"/>
    <w:rsid w:val="00700675"/>
    <w:rsid w:val="00722273"/>
    <w:rsid w:val="007336B2"/>
    <w:rsid w:val="00740469"/>
    <w:rsid w:val="00741784"/>
    <w:rsid w:val="00757CDC"/>
    <w:rsid w:val="00767F4B"/>
    <w:rsid w:val="00783F47"/>
    <w:rsid w:val="00800B16"/>
    <w:rsid w:val="0080136F"/>
    <w:rsid w:val="00816997"/>
    <w:rsid w:val="0081737A"/>
    <w:rsid w:val="0082381E"/>
    <w:rsid w:val="00825495"/>
    <w:rsid w:val="00855E4F"/>
    <w:rsid w:val="00861BAE"/>
    <w:rsid w:val="0086254D"/>
    <w:rsid w:val="008900DA"/>
    <w:rsid w:val="0089640E"/>
    <w:rsid w:val="008D038D"/>
    <w:rsid w:val="008D4E44"/>
    <w:rsid w:val="00904C3A"/>
    <w:rsid w:val="009445FB"/>
    <w:rsid w:val="009508A9"/>
    <w:rsid w:val="00964C2C"/>
    <w:rsid w:val="009B0536"/>
    <w:rsid w:val="009B49C1"/>
    <w:rsid w:val="009C1BA3"/>
    <w:rsid w:val="009E4079"/>
    <w:rsid w:val="009E6B7E"/>
    <w:rsid w:val="00A2162F"/>
    <w:rsid w:val="00A4117E"/>
    <w:rsid w:val="00A54CE8"/>
    <w:rsid w:val="00A76850"/>
    <w:rsid w:val="00AC29DB"/>
    <w:rsid w:val="00AD071E"/>
    <w:rsid w:val="00B020B0"/>
    <w:rsid w:val="00B03CA8"/>
    <w:rsid w:val="00B051CA"/>
    <w:rsid w:val="00B256DA"/>
    <w:rsid w:val="00B82047"/>
    <w:rsid w:val="00B9406D"/>
    <w:rsid w:val="00BA03EB"/>
    <w:rsid w:val="00BA6DE4"/>
    <w:rsid w:val="00BD497E"/>
    <w:rsid w:val="00C0735A"/>
    <w:rsid w:val="00C22313"/>
    <w:rsid w:val="00C3182F"/>
    <w:rsid w:val="00C342C0"/>
    <w:rsid w:val="00C46A3E"/>
    <w:rsid w:val="00C5406F"/>
    <w:rsid w:val="00CA07BE"/>
    <w:rsid w:val="00CC40C1"/>
    <w:rsid w:val="00D01604"/>
    <w:rsid w:val="00D21C8A"/>
    <w:rsid w:val="00D617BA"/>
    <w:rsid w:val="00D76985"/>
    <w:rsid w:val="00D8251A"/>
    <w:rsid w:val="00DA7A40"/>
    <w:rsid w:val="00DC62AC"/>
    <w:rsid w:val="00DD6DBA"/>
    <w:rsid w:val="00E172EE"/>
    <w:rsid w:val="00E30689"/>
    <w:rsid w:val="00E348BF"/>
    <w:rsid w:val="00E60604"/>
    <w:rsid w:val="00EA1E43"/>
    <w:rsid w:val="00EE126D"/>
    <w:rsid w:val="00F057E3"/>
    <w:rsid w:val="00F2752E"/>
    <w:rsid w:val="00F315B7"/>
    <w:rsid w:val="00F86054"/>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172968">
      <w:bodyDiv w:val="1"/>
      <w:marLeft w:val="0"/>
      <w:marRight w:val="0"/>
      <w:marTop w:val="0"/>
      <w:marBottom w:val="0"/>
      <w:divBdr>
        <w:top w:val="none" w:sz="0" w:space="0" w:color="auto"/>
        <w:left w:val="none" w:sz="0" w:space="0" w:color="auto"/>
        <w:bottom w:val="none" w:sz="0" w:space="0" w:color="auto"/>
        <w:right w:val="none" w:sz="0" w:space="0" w:color="auto"/>
      </w:divBdr>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2E3B3CD86B59A7AA831FE6CCA5FB5D37226383B4CEC128F72905CDC41D41DB5C0BCEVENCO" TargetMode="External"/><Relationship Id="rId13" Type="http://schemas.openxmlformats.org/officeDocument/2006/relationships/image" Target="media/image1.jpeg"/><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hyperlink" Target="consultantplus://offline/ref=393E10A25DF626D8F41E30362AB4345CA5A9D41BE5CAAEA804622434DCE4C89468B72F508E811145VDNB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5.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hyperlink" Target="consultantplus://offline/ref=393E10A25DF626D8F41E30362AB4345CA4A1DC10E7CFAEA804622434DCE4C89468B72F508C85V1N3O" TargetMode="External"/><Relationship Id="rId11" Type="http://schemas.openxmlformats.org/officeDocument/2006/relationships/hyperlink" Target="file:///C:\Users\A_Pochivalova.I-VOLGA\Desktop\2%20&#1055;&#1088;&#1086;&#1077;&#1082;&#1090;%20&#1055;&#1047;&#1047;.doc" TargetMode="External"/><Relationship Id="rId24" Type="http://schemas.openxmlformats.org/officeDocument/2006/relationships/fontTable" Target="fontTable.xml"/><Relationship Id="rId5" Type="http://schemas.openxmlformats.org/officeDocument/2006/relationships/hyperlink" Target="consultantplus://offline/ref=393E10A25DF626D8F41E30362AB4345CA5A9DA10E3CDAEA804622434DCE4C89468B72F508E801541VDNAO" TargetMode="External"/><Relationship Id="rId15" Type="http://schemas.openxmlformats.org/officeDocument/2006/relationships/image" Target="media/image3.jpeg"/><Relationship Id="rId23" Type="http://schemas.openxmlformats.org/officeDocument/2006/relationships/image" Target="media/image11.png"/><Relationship Id="rId10" Type="http://schemas.openxmlformats.org/officeDocument/2006/relationships/hyperlink" Target="consultantplus://offline/ref=302B1F66D7B43BD03D5DA0CEAEA8E98745818B636876EEFB0025C20749DEF1B515D2FE6030203730OCADN" TargetMode="Externa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hyperlink" Target="consultantplus://offline/ref=302B1F66D7B43BD03D5DA0CEAEA8E98745818B636876EEFB0025C20749DEF1B515D2FE6030203730OCA8N" TargetMode="External"/><Relationship Id="rId14" Type="http://schemas.openxmlformats.org/officeDocument/2006/relationships/image" Target="media/image2.jpeg"/><Relationship Id="rId22"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25702</Words>
  <Characters>146502</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171861</CharactersWithSpaces>
  <SharedDoc>false</SharedDoc>
  <HLinks>
    <vt:vector size="78" baseType="variant">
      <vt:variant>
        <vt:i4>327746</vt:i4>
      </vt:variant>
      <vt:variant>
        <vt:i4>36</vt:i4>
      </vt:variant>
      <vt:variant>
        <vt:i4>0</vt:i4>
      </vt:variant>
      <vt:variant>
        <vt:i4>5</vt:i4>
      </vt:variant>
      <vt:variant>
        <vt:lpwstr/>
      </vt:variant>
      <vt:variant>
        <vt:lpwstr>P124</vt:lpwstr>
      </vt:variant>
      <vt:variant>
        <vt:i4>65602</vt:i4>
      </vt:variant>
      <vt:variant>
        <vt:i4>33</vt:i4>
      </vt:variant>
      <vt:variant>
        <vt:i4>0</vt:i4>
      </vt:variant>
      <vt:variant>
        <vt:i4>5</vt:i4>
      </vt:variant>
      <vt:variant>
        <vt:lpwstr/>
      </vt:variant>
      <vt:variant>
        <vt:lpwstr>P120</vt:lpwstr>
      </vt:variant>
      <vt:variant>
        <vt:i4>393280</vt:i4>
      </vt:variant>
      <vt:variant>
        <vt:i4>30</vt:i4>
      </vt:variant>
      <vt:variant>
        <vt:i4>0</vt:i4>
      </vt:variant>
      <vt:variant>
        <vt:i4>5</vt:i4>
      </vt:variant>
      <vt:variant>
        <vt:lpwstr/>
      </vt:variant>
      <vt:variant>
        <vt:lpwstr>P107</vt:lpwstr>
      </vt:variant>
      <vt:variant>
        <vt:i4>3735664</vt:i4>
      </vt:variant>
      <vt:variant>
        <vt:i4>27</vt:i4>
      </vt:variant>
      <vt:variant>
        <vt:i4>0</vt:i4>
      </vt:variant>
      <vt:variant>
        <vt:i4>5</vt:i4>
      </vt:variant>
      <vt:variant>
        <vt:lpwstr/>
      </vt:variant>
      <vt:variant>
        <vt:lpwstr>P91</vt:lpwstr>
      </vt:variant>
      <vt:variant>
        <vt:i4>3604592</vt:i4>
      </vt:variant>
      <vt:variant>
        <vt:i4>24</vt:i4>
      </vt:variant>
      <vt:variant>
        <vt:i4>0</vt:i4>
      </vt:variant>
      <vt:variant>
        <vt:i4>5</vt:i4>
      </vt:variant>
      <vt:variant>
        <vt:lpwstr/>
      </vt:variant>
      <vt:variant>
        <vt:lpwstr>P76</vt:lpwstr>
      </vt: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Светлана Николаевна Сейдалина</cp:lastModifiedBy>
  <cp:revision>4</cp:revision>
  <cp:lastPrinted>2021-03-25T06:29:00Z</cp:lastPrinted>
  <dcterms:created xsi:type="dcterms:W3CDTF">2021-03-25T06:20:00Z</dcterms:created>
  <dcterms:modified xsi:type="dcterms:W3CDTF">2021-03-25T06:29:00Z</dcterms:modified>
</cp:coreProperties>
</file>